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D8B19" w14:textId="77777777" w:rsidR="003A2056" w:rsidRPr="00854C85" w:rsidRDefault="00577D52" w:rsidP="2FA8798E">
      <w:pPr>
        <w:ind w:right="-115"/>
        <w:jc w:val="both"/>
        <w:outlineLvl w:val="0"/>
        <w:rPr>
          <w:b/>
          <w:bCs/>
          <w:lang w:val="es-ES"/>
        </w:rPr>
      </w:pPr>
      <w:r w:rsidRPr="00854C85">
        <w:rPr>
          <w:b/>
          <w:bCs/>
          <w:lang w:val="es-ES"/>
        </w:rPr>
        <w:t>GUIA PARA COMPLETAR EL FORMULARIO</w:t>
      </w:r>
      <w:r w:rsidR="003A2056" w:rsidRPr="00854C85">
        <w:rPr>
          <w:b/>
          <w:bCs/>
          <w:lang w:val="es-ES"/>
        </w:rPr>
        <w:t xml:space="preserve"> USO PATOGENOS</w:t>
      </w:r>
      <w:r w:rsidRPr="00854C85">
        <w:rPr>
          <w:b/>
          <w:bCs/>
          <w:lang w:val="es-ES"/>
        </w:rPr>
        <w:t>:</w:t>
      </w:r>
    </w:p>
    <w:p w14:paraId="74B8C0CB" w14:textId="425DF049" w:rsidR="00577D52" w:rsidRPr="00854C85" w:rsidRDefault="002D726E" w:rsidP="2FA8798E">
      <w:pPr>
        <w:ind w:right="-115"/>
        <w:jc w:val="both"/>
        <w:outlineLvl w:val="0"/>
        <w:rPr>
          <w:b/>
          <w:bCs/>
          <w:lang w:val="es-ES"/>
        </w:rPr>
      </w:pPr>
      <w:r w:rsidRPr="00854C85">
        <w:rPr>
          <w:b/>
          <w:bCs/>
          <w:lang w:val="es-ES"/>
        </w:rPr>
        <w:t>Versión actualizada 20</w:t>
      </w:r>
      <w:r w:rsidR="79A5E30E" w:rsidRPr="00854C85">
        <w:rPr>
          <w:b/>
          <w:bCs/>
          <w:lang w:val="es-ES"/>
        </w:rPr>
        <w:t>20</w:t>
      </w:r>
    </w:p>
    <w:p w14:paraId="6EC91804" w14:textId="77777777" w:rsidR="00577D52" w:rsidRPr="00854C85" w:rsidRDefault="00577D52" w:rsidP="00577D52">
      <w:pPr>
        <w:ind w:right="-115"/>
        <w:jc w:val="both"/>
        <w:rPr>
          <w:b/>
          <w:lang w:val="es-ES"/>
        </w:rPr>
      </w:pPr>
    </w:p>
    <w:p w14:paraId="4B604EB2" w14:textId="367639C6" w:rsidR="00577D52" w:rsidRPr="00854C85" w:rsidRDefault="00577D52" w:rsidP="005E2A19">
      <w:pPr>
        <w:ind w:right="-115"/>
        <w:jc w:val="both"/>
        <w:outlineLvl w:val="0"/>
        <w:rPr>
          <w:lang w:val="es-ES"/>
        </w:rPr>
      </w:pPr>
      <w:r w:rsidRPr="00854C85">
        <w:rPr>
          <w:lang w:val="es-ES"/>
        </w:rPr>
        <w:t>1.-Llene los casilleros con la información solicitada, en caso contrario marque con el casillero “No Aplica”.</w:t>
      </w:r>
    </w:p>
    <w:p w14:paraId="1EE0E87C" w14:textId="5B5D29DA" w:rsidR="00577D52" w:rsidRPr="00854C85" w:rsidRDefault="00577D52" w:rsidP="003A2056">
      <w:pPr>
        <w:ind w:right="-115"/>
        <w:jc w:val="both"/>
        <w:outlineLvl w:val="0"/>
        <w:rPr>
          <w:lang w:val="es-ES"/>
        </w:rPr>
      </w:pPr>
      <w:r w:rsidRPr="00854C85">
        <w:rPr>
          <w:lang w:val="es-ES"/>
        </w:rPr>
        <w:t xml:space="preserve">2.-En el caso de generar </w:t>
      </w:r>
      <w:r w:rsidR="00A92406" w:rsidRPr="00854C85">
        <w:rPr>
          <w:lang w:val="es-ES"/>
        </w:rPr>
        <w:t>microorganismos</w:t>
      </w:r>
      <w:r w:rsidRPr="00854C85">
        <w:rPr>
          <w:lang w:val="es-ES"/>
        </w:rPr>
        <w:t xml:space="preserve"> transgénic</w:t>
      </w:r>
      <w:r w:rsidR="00A92406" w:rsidRPr="00854C85">
        <w:rPr>
          <w:lang w:val="es-ES"/>
        </w:rPr>
        <w:t>o</w:t>
      </w:r>
      <w:r w:rsidRPr="00854C85">
        <w:rPr>
          <w:lang w:val="es-ES"/>
        </w:rPr>
        <w:t xml:space="preserve">s, recordar que éstas </w:t>
      </w:r>
      <w:r w:rsidR="003A2056" w:rsidRPr="00854C85">
        <w:rPr>
          <w:lang w:val="es-ES"/>
        </w:rPr>
        <w:t>NO</w:t>
      </w:r>
      <w:r w:rsidRPr="00854C85">
        <w:rPr>
          <w:lang w:val="es-ES"/>
        </w:rPr>
        <w:t xml:space="preserve"> pueden ser liberadas al medio ambiente. Utilizar medidas de contención adicionales si son ne</w:t>
      </w:r>
      <w:r w:rsidR="00A92406" w:rsidRPr="00854C85">
        <w:rPr>
          <w:lang w:val="es-ES"/>
        </w:rPr>
        <w:t>cesarias (Ej. Traslado</w:t>
      </w:r>
      <w:r w:rsidRPr="00854C85">
        <w:rPr>
          <w:lang w:val="es-ES"/>
        </w:rPr>
        <w:t xml:space="preserve">). Esto también aplica para microorganismos genéticamente modificados (OGM). El desecho de material biológico manipulado genéticamente requiere previa esterilización/incineración. </w:t>
      </w:r>
    </w:p>
    <w:p w14:paraId="4ACB0A3F" w14:textId="3CFC2C99" w:rsidR="00577D52" w:rsidRPr="00854C85" w:rsidRDefault="00577D52" w:rsidP="00577D52">
      <w:pPr>
        <w:ind w:right="-115"/>
        <w:jc w:val="both"/>
        <w:rPr>
          <w:lang w:val="es-ES"/>
        </w:rPr>
      </w:pPr>
    </w:p>
    <w:p w14:paraId="6A54EFB8" w14:textId="77777777" w:rsidR="002F5E71" w:rsidRPr="00854C85" w:rsidRDefault="002F5E71">
      <w:pPr>
        <w:pStyle w:val="Ttulo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szCs w:val="24"/>
          <w:lang w:val="es-ES"/>
        </w:rPr>
      </w:pPr>
    </w:p>
    <w:p w14:paraId="577D6811" w14:textId="05B02787" w:rsidR="002F5E71" w:rsidRPr="00854C85" w:rsidRDefault="002F5E71">
      <w:pPr>
        <w:pStyle w:val="Ttulo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szCs w:val="24"/>
        </w:rPr>
      </w:pPr>
      <w:r w:rsidRPr="00854C85">
        <w:rPr>
          <w:rFonts w:ascii="Times New Roman" w:hAnsi="Times New Roman"/>
          <w:b/>
          <w:szCs w:val="24"/>
        </w:rPr>
        <w:t xml:space="preserve">PROTOCOLO DE MANEJO Y </w:t>
      </w:r>
      <w:r w:rsidR="0045162D" w:rsidRPr="00854C85">
        <w:rPr>
          <w:rFonts w:ascii="Times New Roman" w:hAnsi="Times New Roman"/>
          <w:b/>
          <w:szCs w:val="24"/>
        </w:rPr>
        <w:t>CUIDADO DE</w:t>
      </w:r>
      <w:r w:rsidRPr="00854C85">
        <w:rPr>
          <w:rFonts w:ascii="Times New Roman" w:hAnsi="Times New Roman"/>
          <w:b/>
          <w:szCs w:val="24"/>
        </w:rPr>
        <w:t xml:space="preserve"> </w:t>
      </w:r>
      <w:r w:rsidR="00A92406" w:rsidRPr="00854C85">
        <w:rPr>
          <w:rFonts w:ascii="Times New Roman" w:hAnsi="Times New Roman"/>
          <w:b/>
          <w:szCs w:val="24"/>
        </w:rPr>
        <w:t>MICOROORGANISMOS</w:t>
      </w:r>
      <w:r w:rsidR="00C57B82" w:rsidRPr="00854C85">
        <w:rPr>
          <w:rFonts w:ascii="Times New Roman" w:hAnsi="Times New Roman"/>
          <w:b/>
          <w:szCs w:val="24"/>
        </w:rPr>
        <w:t xml:space="preserve"> PATOGENOS Y LINEAS CELULARES</w:t>
      </w:r>
      <w:r w:rsidRPr="00854C85">
        <w:rPr>
          <w:rFonts w:ascii="Times New Roman" w:hAnsi="Times New Roman"/>
          <w:b/>
          <w:szCs w:val="24"/>
        </w:rPr>
        <w:t xml:space="preserve"> DE LABORATORIO </w:t>
      </w:r>
    </w:p>
    <w:p w14:paraId="010E488B" w14:textId="77777777" w:rsidR="002F5E71" w:rsidRPr="00854C85" w:rsidRDefault="002F5E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14:paraId="02F7E32A" w14:textId="77777777" w:rsidR="00AC2CDA" w:rsidRPr="00854C85" w:rsidRDefault="00AC2C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14:paraId="633EDDC8" w14:textId="3F3BFF78" w:rsidR="00932EED" w:rsidRPr="00854C85" w:rsidRDefault="00932EED">
      <w:pPr>
        <w:pStyle w:val="Ttulo21"/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/>
          <w:b/>
          <w:szCs w:val="24"/>
        </w:rPr>
      </w:pPr>
      <w:r w:rsidRPr="00854C85">
        <w:rPr>
          <w:rFonts w:ascii="Times New Roman" w:hAnsi="Times New Roman"/>
          <w:b/>
          <w:szCs w:val="24"/>
        </w:rPr>
        <w:t>B.</w:t>
      </w:r>
      <w:r w:rsidRPr="00854C85">
        <w:rPr>
          <w:rFonts w:ascii="Times New Roman" w:hAnsi="Times New Roman"/>
          <w:b/>
          <w:szCs w:val="24"/>
        </w:rPr>
        <w:tab/>
        <w:t xml:space="preserve">ANTECEDENTES DE LOS </w:t>
      </w:r>
      <w:r w:rsidR="00C57B82" w:rsidRPr="00854C85">
        <w:rPr>
          <w:rFonts w:ascii="Times New Roman" w:hAnsi="Times New Roman"/>
          <w:b/>
          <w:szCs w:val="24"/>
        </w:rPr>
        <w:t>MICROORGANISMOS DE ESTUDIO</w:t>
      </w:r>
      <w:r w:rsidRPr="00854C85">
        <w:rPr>
          <w:rFonts w:ascii="Times New Roman" w:hAnsi="Times New Roman"/>
          <w:b/>
          <w:szCs w:val="24"/>
        </w:rPr>
        <w:t xml:space="preserve"> </w:t>
      </w:r>
    </w:p>
    <w:p w14:paraId="7DCF2E86" w14:textId="77777777" w:rsidR="00932EED" w:rsidRPr="00854C85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</w:pPr>
    </w:p>
    <w:p w14:paraId="0489B124" w14:textId="719D700E" w:rsidR="00854C85" w:rsidRPr="00854C85" w:rsidRDefault="00854C85" w:rsidP="73A6AF53">
      <w:pPr>
        <w:pStyle w:val="Prrafodelista"/>
        <w:numPr>
          <w:ilvl w:val="0"/>
          <w:numId w:val="33"/>
        </w:numPr>
        <w:suppressAutoHyphens w:val="0"/>
        <w:jc w:val="both"/>
        <w:rPr>
          <w:rFonts w:eastAsiaTheme="minorEastAsia"/>
          <w:b/>
          <w:bCs/>
          <w:color w:val="000000" w:themeColor="text1"/>
        </w:rPr>
      </w:pPr>
      <w:r w:rsidRPr="00854C85">
        <w:t xml:space="preserve">Descripción </w:t>
      </w:r>
      <w:r w:rsidR="00A54300" w:rsidRPr="00854C85">
        <w:t xml:space="preserve">de los </w:t>
      </w:r>
      <w:r w:rsidR="00C57B82" w:rsidRPr="00854C85">
        <w:t xml:space="preserve">microorganismos patógenos y/o líneas celulares con los cuales </w:t>
      </w:r>
      <w:r w:rsidR="3F63339F" w:rsidRPr="00854C85">
        <w:t>U</w:t>
      </w:r>
      <w:r w:rsidR="00C57B82" w:rsidRPr="00854C85">
        <w:t>d</w:t>
      </w:r>
      <w:r w:rsidR="1DBA019F" w:rsidRPr="00854C85">
        <w:t>.</w:t>
      </w:r>
      <w:r w:rsidR="00C57B82" w:rsidRPr="00854C85">
        <w:t xml:space="preserve"> trabajar</w:t>
      </w:r>
      <w:r w:rsidR="2F1B8329" w:rsidRPr="00854C85">
        <w:t>á</w:t>
      </w:r>
      <w:r w:rsidR="00C57B82" w:rsidRPr="00854C85">
        <w:t xml:space="preserve"> en su proyecto</w:t>
      </w:r>
      <w:r w:rsidR="5FFBC1F0" w:rsidRPr="00854C85">
        <w:t xml:space="preserve">. </w:t>
      </w:r>
    </w:p>
    <w:p w14:paraId="7096F3A0" w14:textId="77777777" w:rsidR="00854C85" w:rsidRPr="00854C85" w:rsidRDefault="5FFBC1F0" w:rsidP="00854C85">
      <w:pPr>
        <w:pStyle w:val="Prrafodelista"/>
        <w:suppressAutoHyphens w:val="0"/>
        <w:ind w:left="1146"/>
        <w:jc w:val="both"/>
      </w:pPr>
      <w:r w:rsidRPr="00854C85">
        <w:t>Especifique</w:t>
      </w:r>
      <w:r w:rsidR="00854C85" w:rsidRPr="00854C85">
        <w:t xml:space="preserve"> y justifique</w:t>
      </w:r>
      <w:r w:rsidRPr="00854C85">
        <w:t xml:space="preserve"> </w:t>
      </w:r>
      <w:r w:rsidR="00854C85" w:rsidRPr="00854C85">
        <w:t xml:space="preserve">en cada caso el origen de su modelo. </w:t>
      </w:r>
    </w:p>
    <w:p w14:paraId="15EF318A" w14:textId="0E265BA8" w:rsidR="00C57B82" w:rsidRPr="00854C85" w:rsidRDefault="00854C85" w:rsidP="00854C85">
      <w:pPr>
        <w:pStyle w:val="Prrafodelista"/>
        <w:suppressAutoHyphens w:val="0"/>
        <w:ind w:left="1146"/>
        <w:jc w:val="both"/>
        <w:rPr>
          <w:rFonts w:eastAsiaTheme="minorEastAsia"/>
          <w:b/>
          <w:bCs/>
          <w:color w:val="000000" w:themeColor="text1"/>
        </w:rPr>
      </w:pPr>
      <w:r w:rsidRPr="00854C85">
        <w:t>C</w:t>
      </w:r>
      <w:r w:rsidR="5FFBC1F0" w:rsidRPr="00854C85">
        <w:t xml:space="preserve">lasifíquelos </w:t>
      </w:r>
      <w:r w:rsidRPr="00854C85">
        <w:t>de acuerdo con el</w:t>
      </w:r>
      <w:r w:rsidR="5FFBC1F0" w:rsidRPr="00854C85">
        <w:t xml:space="preserve"> nivel de riesgo que representan. </w:t>
      </w:r>
      <w:r w:rsidRPr="00854C85">
        <w:t>G</w:t>
      </w:r>
      <w:r w:rsidR="5FFBC1F0" w:rsidRPr="00854C85">
        <w:t xml:space="preserve">uíese por lo que señala la </w:t>
      </w:r>
      <w:r w:rsidR="5FFBC1F0" w:rsidRPr="00854C85">
        <w:rPr>
          <w:rFonts w:eastAsia="Times"/>
          <w:smallCaps/>
          <w:lang w:val="es-ES" w:eastAsia="es-CL"/>
        </w:rPr>
        <w:t xml:space="preserve">Referencia: Manual </w:t>
      </w:r>
      <w:proofErr w:type="spellStart"/>
      <w:r w:rsidR="5FFBC1F0" w:rsidRPr="00854C85">
        <w:rPr>
          <w:rFonts w:eastAsia="Times"/>
          <w:smallCaps/>
          <w:lang w:val="es-ES" w:eastAsia="es-CL"/>
        </w:rPr>
        <w:t>Conicyt</w:t>
      </w:r>
      <w:proofErr w:type="spellEnd"/>
      <w:r w:rsidR="5FFBC1F0" w:rsidRPr="00854C85">
        <w:rPr>
          <w:rFonts w:eastAsia="Times"/>
          <w:smallCaps/>
          <w:lang w:val="es-ES" w:eastAsia="es-CL"/>
        </w:rPr>
        <w:t xml:space="preserve"> nivel de bioseguridad de virus y vectores virales. </w:t>
      </w:r>
      <w:r w:rsidR="5FFBC1F0" w:rsidRPr="00854C85">
        <w:rPr>
          <w:rFonts w:eastAsia="Times"/>
          <w:lang w:val="es-ES" w:eastAsia="es-ES"/>
        </w:rPr>
        <w:t>pp</w:t>
      </w:r>
      <w:r w:rsidR="5FFBC1F0" w:rsidRPr="00854C85">
        <w:rPr>
          <w:rFonts w:eastAsia="Times"/>
          <w:smallCaps/>
          <w:lang w:val="es-ES" w:eastAsia="es-CL"/>
        </w:rPr>
        <w:t>. 37-43; bacterias y hongos.</w:t>
      </w:r>
      <w:r w:rsidR="5FFBC1F0" w:rsidRPr="00854C85">
        <w:rPr>
          <w:rFonts w:eastAsia="Times"/>
          <w:lang w:val="es-ES" w:eastAsia="es-ES"/>
        </w:rPr>
        <w:t>pp</w:t>
      </w:r>
      <w:r w:rsidR="5FFBC1F0" w:rsidRPr="00854C85">
        <w:rPr>
          <w:rFonts w:eastAsia="Times"/>
          <w:smallCaps/>
          <w:lang w:val="es-ES" w:eastAsia="es-CL"/>
        </w:rPr>
        <w:t xml:space="preserve">.104-107; </w:t>
      </w:r>
      <w:proofErr w:type="spellStart"/>
      <w:r w:rsidR="5FFBC1F0" w:rsidRPr="00854C85">
        <w:rPr>
          <w:rFonts w:eastAsia="Times"/>
          <w:smallCaps/>
          <w:lang w:val="es-ES" w:eastAsia="es-CL"/>
        </w:rPr>
        <w:t>fitopatógenos.</w:t>
      </w:r>
      <w:r w:rsidR="5FFBC1F0" w:rsidRPr="00854C85">
        <w:rPr>
          <w:rFonts w:eastAsia="Times"/>
          <w:lang w:val="es-ES" w:eastAsia="es-ES"/>
        </w:rPr>
        <w:t>pp</w:t>
      </w:r>
      <w:proofErr w:type="spellEnd"/>
      <w:r w:rsidR="5FFBC1F0" w:rsidRPr="00854C85">
        <w:rPr>
          <w:rFonts w:eastAsia="Times"/>
          <w:smallCaps/>
          <w:lang w:val="es-ES" w:eastAsia="es-CL"/>
        </w:rPr>
        <w:t>. 108-115.</w:t>
      </w:r>
    </w:p>
    <w:p w14:paraId="3637C9B8" w14:textId="77600670" w:rsidR="00C57B82" w:rsidRPr="00854C85" w:rsidRDefault="00C57B82" w:rsidP="00854C85">
      <w:pPr>
        <w:pStyle w:val="Prrafodelista"/>
        <w:suppressAutoHyphens w:val="0"/>
        <w:ind w:left="1146"/>
        <w:jc w:val="both"/>
        <w:rPr>
          <w:b/>
          <w:bCs/>
          <w:color w:val="auto"/>
        </w:rPr>
      </w:pPr>
    </w:p>
    <w:p w14:paraId="1038C7F7" w14:textId="6C679225" w:rsidR="00A54300" w:rsidRPr="00854C85" w:rsidRDefault="00A54300" w:rsidP="00C57B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</w:pPr>
    </w:p>
    <w:p w14:paraId="3F1787C6" w14:textId="77777777" w:rsidR="00C57B82" w:rsidRPr="00854C85" w:rsidRDefault="00C57B82" w:rsidP="00C57B82">
      <w:pPr>
        <w:ind w:left="426"/>
        <w:rPr>
          <w:rFonts w:eastAsia="MS Mincho"/>
          <w:b/>
          <w:color w:val="auto"/>
        </w:rPr>
      </w:pPr>
    </w:p>
    <w:tbl>
      <w:tblPr>
        <w:tblW w:w="10198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1134"/>
        <w:gridCol w:w="1701"/>
        <w:gridCol w:w="1843"/>
        <w:gridCol w:w="3286"/>
      </w:tblGrid>
      <w:tr w:rsidR="003B62FC" w:rsidRPr="00854C85" w14:paraId="72E5EF96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7F9D" w14:textId="2FBC8321" w:rsidR="003B62FC" w:rsidRPr="00854C85" w:rsidRDefault="003B62FC" w:rsidP="73A6AF5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64DA" w14:textId="18485402" w:rsidR="003B62FC" w:rsidRPr="00854C85" w:rsidRDefault="003B62FC" w:rsidP="2FA8798E">
            <w:pPr>
              <w:rPr>
                <w:b/>
                <w:bCs/>
              </w:rPr>
            </w:pPr>
            <w:r w:rsidRPr="00854C85">
              <w:rPr>
                <w:b/>
                <w:bCs/>
              </w:rPr>
              <w:t>SP/VAR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D3CD" w14:textId="49ECCB86" w:rsidR="003B62FC" w:rsidRPr="00854C85" w:rsidRDefault="003B62FC" w:rsidP="73A6AF53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Pr="003B62FC">
              <w:rPr>
                <w:b/>
                <w:bCs/>
              </w:rPr>
              <w:t>ivel de bioseguridad según Manual de CONICYT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4775" w14:textId="3A239B7E" w:rsidR="003B62FC" w:rsidRPr="00854C85" w:rsidRDefault="003B62FC" w:rsidP="73A6AF53">
            <w:pPr>
              <w:rPr>
                <w:b/>
                <w:bCs/>
              </w:rPr>
            </w:pPr>
            <w:r w:rsidRPr="00854C85">
              <w:rPr>
                <w:b/>
                <w:bCs/>
              </w:rPr>
              <w:t>Justifique elección del modelo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DDC1" w14:textId="77777777" w:rsidR="003B62FC" w:rsidRPr="00854C85" w:rsidRDefault="003B62FC" w:rsidP="73A6AF53">
            <w:pPr>
              <w:jc w:val="center"/>
            </w:pPr>
            <w:r w:rsidRPr="00854C85">
              <w:rPr>
                <w:b/>
                <w:bCs/>
              </w:rPr>
              <w:t xml:space="preserve">Origen </w:t>
            </w:r>
            <w:r w:rsidRPr="00854C85">
              <w:t>(Compra, donación, aislado clínico u otro a especificar)</w:t>
            </w:r>
          </w:p>
          <w:p w14:paraId="7393A3BB" w14:textId="1A1641FD" w:rsidR="003B62FC" w:rsidRPr="00854C85" w:rsidRDefault="003B62FC" w:rsidP="73A6AF53">
            <w:pPr>
              <w:jc w:val="center"/>
            </w:pPr>
            <w:proofErr w:type="spellStart"/>
            <w:r w:rsidRPr="00854C85">
              <w:t>Ej</w:t>
            </w:r>
            <w:proofErr w:type="spellEnd"/>
            <w:r w:rsidRPr="00854C85">
              <w:t xml:space="preserve">: Comprada directamente a </w:t>
            </w:r>
            <w:proofErr w:type="spellStart"/>
            <w:r w:rsidRPr="00854C85">
              <w:t>Genex</w:t>
            </w:r>
            <w:proofErr w:type="spellEnd"/>
          </w:p>
          <w:p w14:paraId="1BCA2403" w14:textId="0E93E6CA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28074585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27E3C" w14:textId="3FEE7428" w:rsidR="003B62FC" w:rsidRPr="00854C85" w:rsidRDefault="003B62FC" w:rsidP="73A6AF53">
            <w:r w:rsidRPr="00854C85">
              <w:t>Bacterias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AAFA" w14:textId="4BD5213C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0856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9076" w14:textId="73B6241B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5446" w14:textId="5664FF13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5561ADC1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3903" w14:textId="77777777" w:rsidR="003B62FC" w:rsidRPr="00854C85" w:rsidRDefault="003B62FC">
            <w:r w:rsidRPr="00854C85">
              <w:t>Toxinas microbianas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1B1C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10A6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A6CB" w14:textId="23108DB5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9F66" w14:textId="3F848849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55546C66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A1E1" w14:textId="77777777" w:rsidR="003B62FC" w:rsidRPr="00854C85" w:rsidRDefault="003B62FC">
            <w:r w:rsidRPr="00854C85">
              <w:t>Virus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EEBB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1DC0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D002" w14:textId="55A09D79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629E" w14:textId="043F9F11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420E35B4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778C" w14:textId="78181B7C" w:rsidR="003B62FC" w:rsidRPr="00854C85" w:rsidRDefault="003B62FC" w:rsidP="73A6AF53">
            <w:r w:rsidRPr="00854C85">
              <w:t xml:space="preserve">Vectores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FE52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AAA3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9356" w14:textId="04700CB8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A627" w14:textId="556BF961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1118F73B" w14:textId="77777777" w:rsidTr="003B62FC">
        <w:trPr>
          <w:trHeight w:val="74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F10C9" w14:textId="77777777" w:rsidR="003B62FC" w:rsidRPr="00854C85" w:rsidRDefault="003B62FC">
            <w:r w:rsidRPr="00854C85">
              <w:t>Virus quiméricos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B30E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731F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5400" w14:textId="1D33071C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F4F6" w14:textId="4EF1938E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5286FDEE" w14:textId="77777777" w:rsidTr="003B62FC">
        <w:trPr>
          <w:trHeight w:val="74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4F6E" w14:textId="77777777" w:rsidR="003B62FC" w:rsidRPr="00854C85" w:rsidRDefault="003B62FC">
            <w:r w:rsidRPr="00854C85">
              <w:t>Hongos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DCE4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339B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6731" w14:textId="44E13DB5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A94D" w14:textId="06776013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0789FAD5" w14:textId="77777777" w:rsidTr="003B62FC">
        <w:trPr>
          <w:trHeight w:val="74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86AE8" w14:textId="77777777" w:rsidR="003B62FC" w:rsidRPr="00854C85" w:rsidRDefault="003B62FC">
            <w:r w:rsidRPr="00854C85">
              <w:t>Protozoos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F8C8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D366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76E4" w14:textId="4C0D7589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F7F7" w14:textId="2988F1D8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44BB5449" w14:textId="77777777" w:rsidTr="003B62FC">
        <w:trPr>
          <w:trHeight w:val="74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7F9D" w14:textId="77777777" w:rsidR="003B62FC" w:rsidRPr="00854C85" w:rsidRDefault="003B62FC">
            <w:r w:rsidRPr="00854C85">
              <w:t>Parásitos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99C0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AD8E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03E9" w14:textId="5954C698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7CBF" w14:textId="1130A18B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2B05941A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3FF8" w14:textId="77777777" w:rsidR="003B62FC" w:rsidRPr="00854C85" w:rsidRDefault="003B62FC">
            <w:r w:rsidRPr="00854C85">
              <w:t>Líneas celulares primarias humanas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09EC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4C26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7DC0" w14:textId="3935EF7C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3AF1" w14:textId="49FAB8DD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135EE225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7C78" w14:textId="77777777" w:rsidR="003B62FC" w:rsidRPr="00854C85" w:rsidRDefault="003B62FC">
            <w:r w:rsidRPr="00854C85">
              <w:t xml:space="preserve">Líneas celulares </w:t>
            </w:r>
            <w:r w:rsidRPr="00854C85">
              <w:lastRenderedPageBreak/>
              <w:t>primarias animales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C4F6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8A20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C640" w14:textId="2F43416C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B2D0" w14:textId="60F20721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2866531A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5193" w14:textId="77777777" w:rsidR="003B62FC" w:rsidRPr="00854C85" w:rsidRDefault="003B62FC">
            <w:r w:rsidRPr="00854C85">
              <w:t>Líneas celulares establecidas humanas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4DB9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AF94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EB48" w14:textId="018CC8D1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2ED1" w14:textId="463746CE" w:rsidR="003B62FC" w:rsidRPr="00854C85" w:rsidRDefault="003B62FC" w:rsidP="73A6AF53">
            <w:pPr>
              <w:rPr>
                <w:b/>
                <w:bCs/>
              </w:rPr>
            </w:pPr>
          </w:p>
        </w:tc>
      </w:tr>
      <w:tr w:rsidR="003B62FC" w:rsidRPr="00854C85" w14:paraId="70ED3DCE" w14:textId="77777777" w:rsidTr="003B62FC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DC51" w14:textId="77777777" w:rsidR="003B62FC" w:rsidRPr="00854C85" w:rsidRDefault="003B62FC">
            <w:r w:rsidRPr="00854C85">
              <w:t xml:space="preserve">Líneas celulares establecidas animales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0165" w14:textId="77777777" w:rsidR="003B62FC" w:rsidRPr="00854C85" w:rsidRDefault="003B62F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C814" w14:textId="7777777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01B0" w14:textId="625C7657" w:rsidR="003B62FC" w:rsidRPr="00854C85" w:rsidRDefault="003B62FC" w:rsidP="73A6AF53">
            <w:pPr>
              <w:rPr>
                <w:b/>
                <w:bCs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98D5" w14:textId="78C12854" w:rsidR="003B62FC" w:rsidRPr="00854C85" w:rsidRDefault="003B62FC" w:rsidP="73A6AF53">
            <w:pPr>
              <w:rPr>
                <w:b/>
                <w:bCs/>
              </w:rPr>
            </w:pPr>
          </w:p>
        </w:tc>
      </w:tr>
    </w:tbl>
    <w:p w14:paraId="5C5E8E73" w14:textId="77777777" w:rsidR="00C57B82" w:rsidRPr="00854C85" w:rsidRDefault="00C57B82" w:rsidP="00C57B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</w:pPr>
    </w:p>
    <w:p w14:paraId="6268C194" w14:textId="6D46B487" w:rsidR="00A54300" w:rsidRPr="00854C85" w:rsidRDefault="00A54300" w:rsidP="73A6AF53">
      <w:pPr>
        <w:pStyle w:val="Prrafodelista"/>
        <w:numPr>
          <w:ilvl w:val="0"/>
          <w:numId w:val="33"/>
        </w:numPr>
      </w:pPr>
      <w:r w:rsidRPr="00854C85">
        <w:t>Características del lugar de procedimientos/mantención y transporte</w:t>
      </w:r>
    </w:p>
    <w:p w14:paraId="4C888A6A" w14:textId="77777777" w:rsidR="00C57B82" w:rsidRPr="00854C85" w:rsidRDefault="00C57B82" w:rsidP="00C57B82">
      <w:pPr>
        <w:ind w:left="426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49"/>
        <w:gridCol w:w="695"/>
        <w:gridCol w:w="709"/>
        <w:gridCol w:w="1276"/>
        <w:gridCol w:w="850"/>
        <w:gridCol w:w="1336"/>
        <w:gridCol w:w="1481"/>
      </w:tblGrid>
      <w:tr w:rsidR="00393538" w:rsidRPr="00854C85" w14:paraId="1FB4DD99" w14:textId="77777777" w:rsidTr="00E21BFD">
        <w:tc>
          <w:tcPr>
            <w:tcW w:w="3949" w:type="dxa"/>
          </w:tcPr>
          <w:p w14:paraId="67D733AA" w14:textId="760EF838" w:rsidR="00393538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 xml:space="preserve">Lugar de mantención de los </w:t>
            </w:r>
            <w:r w:rsidR="00C57B82" w:rsidRPr="00854C85">
              <w:t>Microorganismos</w:t>
            </w:r>
            <w:r w:rsidRPr="00854C85">
              <w:t xml:space="preserve"> </w:t>
            </w:r>
          </w:p>
        </w:tc>
        <w:tc>
          <w:tcPr>
            <w:tcW w:w="6347" w:type="dxa"/>
            <w:gridSpan w:val="6"/>
          </w:tcPr>
          <w:p w14:paraId="45E5E5FC" w14:textId="77777777" w:rsidR="00393538" w:rsidRPr="00854C85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</w:tr>
      <w:tr w:rsidR="00393538" w:rsidRPr="00854C85" w14:paraId="130F34B3" w14:textId="77777777" w:rsidTr="00E21BFD">
        <w:tc>
          <w:tcPr>
            <w:tcW w:w="3949" w:type="dxa"/>
          </w:tcPr>
          <w:p w14:paraId="78A60361" w14:textId="77777777" w:rsidR="00393538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>Lugar donde se realizarán los procedimientos</w:t>
            </w:r>
          </w:p>
        </w:tc>
        <w:tc>
          <w:tcPr>
            <w:tcW w:w="6347" w:type="dxa"/>
            <w:gridSpan w:val="6"/>
          </w:tcPr>
          <w:p w14:paraId="13DCA769" w14:textId="77777777" w:rsidR="00393538" w:rsidRPr="00854C85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</w:tr>
      <w:tr w:rsidR="00A54300" w:rsidRPr="00854C85" w14:paraId="4992EBEF" w14:textId="77777777" w:rsidTr="00E21BFD">
        <w:tc>
          <w:tcPr>
            <w:tcW w:w="3949" w:type="dxa"/>
          </w:tcPr>
          <w:p w14:paraId="49656A6E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>Características ambientales*</w:t>
            </w:r>
          </w:p>
        </w:tc>
        <w:tc>
          <w:tcPr>
            <w:tcW w:w="695" w:type="dxa"/>
          </w:tcPr>
          <w:p w14:paraId="52B0C8AA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>HR</w:t>
            </w:r>
          </w:p>
        </w:tc>
        <w:tc>
          <w:tcPr>
            <w:tcW w:w="709" w:type="dxa"/>
          </w:tcPr>
          <w:p w14:paraId="630EFF44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  <w:tc>
          <w:tcPr>
            <w:tcW w:w="1276" w:type="dxa"/>
          </w:tcPr>
          <w:p w14:paraId="5163C7EB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proofErr w:type="spellStart"/>
            <w:r w:rsidRPr="00854C85">
              <w:t>Temp.amb</w:t>
            </w:r>
            <w:proofErr w:type="spellEnd"/>
          </w:p>
        </w:tc>
        <w:tc>
          <w:tcPr>
            <w:tcW w:w="850" w:type="dxa"/>
          </w:tcPr>
          <w:p w14:paraId="7BF951A4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  <w:tc>
          <w:tcPr>
            <w:tcW w:w="1336" w:type="dxa"/>
          </w:tcPr>
          <w:p w14:paraId="26BE0787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 xml:space="preserve">Ventilación </w:t>
            </w:r>
          </w:p>
        </w:tc>
        <w:tc>
          <w:tcPr>
            <w:tcW w:w="1481" w:type="dxa"/>
          </w:tcPr>
          <w:p w14:paraId="63337EC3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</w:tr>
      <w:tr w:rsidR="00A54300" w:rsidRPr="00854C85" w14:paraId="0E59EB1D" w14:textId="77777777" w:rsidTr="00E21BFD">
        <w:tc>
          <w:tcPr>
            <w:tcW w:w="3949" w:type="dxa"/>
          </w:tcPr>
          <w:p w14:paraId="24721BA6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>Trasporte</w:t>
            </w:r>
          </w:p>
        </w:tc>
        <w:tc>
          <w:tcPr>
            <w:tcW w:w="6347" w:type="dxa"/>
            <w:gridSpan w:val="6"/>
          </w:tcPr>
          <w:p w14:paraId="489B7164" w14:textId="77777777" w:rsidR="00A54300" w:rsidRPr="00854C85" w:rsidRDefault="00A54300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 w:rsidRPr="00854C85">
              <w:t>Si………………………</w:t>
            </w:r>
            <w:proofErr w:type="gramStart"/>
            <w:r w:rsidRPr="00854C85">
              <w:t>…….</w:t>
            </w:r>
            <w:proofErr w:type="gramEnd"/>
            <w:r w:rsidRPr="00854C85">
              <w:t>.No……………………..</w:t>
            </w:r>
          </w:p>
        </w:tc>
      </w:tr>
    </w:tbl>
    <w:p w14:paraId="2A9D6C96" w14:textId="01E463FB" w:rsidR="00A54300" w:rsidRPr="00854C85" w:rsidRDefault="00A54300" w:rsidP="00A54300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/>
        <w:jc w:val="both"/>
      </w:pPr>
      <w:r w:rsidRPr="00854C85">
        <w:t>*</w:t>
      </w:r>
      <w:r w:rsidR="00854C85">
        <w:t xml:space="preserve">Recuerde </w:t>
      </w:r>
      <w:proofErr w:type="gramStart"/>
      <w:r w:rsidR="00854C85">
        <w:t xml:space="preserve">llevar </w:t>
      </w:r>
      <w:r w:rsidRPr="00854C85">
        <w:t xml:space="preserve"> el</w:t>
      </w:r>
      <w:proofErr w:type="gramEnd"/>
      <w:r w:rsidRPr="00854C85">
        <w:t xml:space="preserve"> registro diario</w:t>
      </w:r>
      <w:r w:rsidR="00854C85">
        <w:t xml:space="preserve"> en su cuaderno de laboratorio</w:t>
      </w:r>
      <w:r w:rsidRPr="00854C85">
        <w:t xml:space="preserve"> de</w:t>
      </w:r>
      <w:r w:rsidR="00854C85">
        <w:t xml:space="preserve"> las</w:t>
      </w:r>
      <w:r w:rsidRPr="00854C85">
        <w:t xml:space="preserve"> condiciones ambientales</w:t>
      </w:r>
    </w:p>
    <w:p w14:paraId="2E12233B" w14:textId="00E21D9C" w:rsidR="00237E34" w:rsidRPr="00854C85" w:rsidRDefault="00237E34" w:rsidP="73A6AF5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080"/>
        <w:jc w:val="both"/>
        <w:rPr>
          <w:rFonts w:eastAsia="Times"/>
          <w:lang w:eastAsia="es-CL"/>
        </w:rPr>
      </w:pPr>
    </w:p>
    <w:p w14:paraId="0711E7AE" w14:textId="77777777" w:rsidR="00372C23" w:rsidRPr="007851AC" w:rsidRDefault="00372C23" w:rsidP="00372C23">
      <w:pPr>
        <w:numPr>
          <w:ilvl w:val="0"/>
          <w:numId w:val="33"/>
        </w:numPr>
        <w:suppressAutoHyphens w:val="0"/>
        <w:contextualSpacing/>
        <w:jc w:val="both"/>
        <w:rPr>
          <w:rFonts w:asciiTheme="minorHAnsi" w:eastAsia="Times" w:hAnsiTheme="minorHAnsi" w:cs="Century Gothic"/>
          <w:iCs/>
          <w:lang w:eastAsia="es-CL"/>
        </w:rPr>
      </w:pPr>
      <w:r w:rsidRPr="00854C85">
        <w:rPr>
          <w:rFonts w:eastAsia="Times"/>
          <w:lang w:eastAsia="es-CL"/>
        </w:rPr>
        <w:t>Describir procedimiento</w:t>
      </w:r>
      <w:r>
        <w:rPr>
          <w:rFonts w:eastAsia="Times"/>
          <w:lang w:eastAsia="es-CL"/>
        </w:rPr>
        <w:t xml:space="preserve"> si </w:t>
      </w:r>
      <w:r w:rsidRPr="003B62FC">
        <w:rPr>
          <w:rFonts w:eastAsia="Times"/>
          <w:lang w:eastAsia="es-CL"/>
        </w:rPr>
        <w:t>se trabajará con Moléculas de ADN Recombinantes</w:t>
      </w:r>
      <w:r w:rsidRPr="00854C85">
        <w:rPr>
          <w:rFonts w:eastAsia="Times"/>
          <w:lang w:eastAsia="es-CL"/>
        </w:rPr>
        <w:t xml:space="preserve"> (por ejemplo: transformación, transfección, </w:t>
      </w:r>
      <w:proofErr w:type="spellStart"/>
      <w:r w:rsidRPr="00854C85">
        <w:rPr>
          <w:rFonts w:eastAsia="Times"/>
          <w:lang w:eastAsia="es-CL"/>
        </w:rPr>
        <w:t>etc</w:t>
      </w:r>
      <w:proofErr w:type="spellEnd"/>
      <w:r w:rsidRPr="00854C85">
        <w:rPr>
          <w:rFonts w:eastAsia="Times"/>
          <w:lang w:eastAsia="es-CL"/>
        </w:rPr>
        <w:t>)</w:t>
      </w:r>
      <w:r>
        <w:rPr>
          <w:rFonts w:eastAsia="Times"/>
          <w:lang w:eastAsia="es-CL"/>
        </w:rPr>
        <w:t xml:space="preserve">. </w:t>
      </w:r>
      <w:r w:rsidRPr="003B62FC">
        <w:rPr>
          <w:rFonts w:eastAsia="Times"/>
          <w:lang w:eastAsia="es-CL"/>
        </w:rPr>
        <w:t>Indicar tipo de organismo que utilizará (</w:t>
      </w:r>
      <w:hyperlink r:id="rId7" w:tooltip="Virus" w:history="1">
        <w:r w:rsidRPr="003B62FC">
          <w:rPr>
            <w:rFonts w:eastAsia="Times"/>
            <w:lang w:eastAsia="es-CL"/>
          </w:rPr>
          <w:t>virus</w:t>
        </w:r>
      </w:hyperlink>
      <w:r w:rsidRPr="003B62FC">
        <w:rPr>
          <w:rFonts w:eastAsia="Times"/>
          <w:lang w:eastAsia="es-CL"/>
        </w:rPr>
        <w:t xml:space="preserve"> o </w:t>
      </w:r>
      <w:hyperlink r:id="rId8" w:tooltip="Bacteria" w:history="1">
        <w:r w:rsidRPr="003B62FC">
          <w:rPr>
            <w:rFonts w:eastAsia="Times"/>
            <w:lang w:eastAsia="es-CL"/>
          </w:rPr>
          <w:t>bacteria</w:t>
        </w:r>
      </w:hyperlink>
      <w:r w:rsidRPr="003B62FC">
        <w:rPr>
          <w:rFonts w:eastAsia="Times"/>
          <w:lang w:eastAsia="es-CL"/>
        </w:rPr>
        <w:t>)</w:t>
      </w:r>
    </w:p>
    <w:p w14:paraId="41DD0A01" w14:textId="3BA2929B" w:rsidR="00237E34" w:rsidRPr="00854C85" w:rsidRDefault="00237E34" w:rsidP="00372C23">
      <w:pPr>
        <w:pStyle w:val="Prrafodelista"/>
        <w:suppressAutoHyphens w:val="0"/>
        <w:ind w:left="1146"/>
        <w:jc w:val="both"/>
        <w:rPr>
          <w:rFonts w:eastAsia="Times"/>
          <w:lang w:eastAsia="es-CL"/>
        </w:rPr>
      </w:pPr>
    </w:p>
    <w:p w14:paraId="5E681C46" w14:textId="31DC4916" w:rsidR="00237E34" w:rsidRDefault="00237E34" w:rsidP="73A6AF53">
      <w:pPr>
        <w:suppressAutoHyphens w:val="0"/>
        <w:ind w:left="1146"/>
        <w:jc w:val="both"/>
        <w:rPr>
          <w:rFonts w:eastAsia="Times"/>
          <w:lang w:eastAsia="es-CL"/>
        </w:rPr>
      </w:pPr>
    </w:p>
    <w:tbl>
      <w:tblPr>
        <w:tblStyle w:val="Tablaconcuadrcula"/>
        <w:tblW w:w="0" w:type="auto"/>
        <w:tblInd w:w="1146" w:type="dxa"/>
        <w:tblLook w:val="04A0" w:firstRow="1" w:lastRow="0" w:firstColumn="1" w:lastColumn="0" w:noHBand="0" w:noVBand="1"/>
      </w:tblPr>
      <w:tblGrid>
        <w:gridCol w:w="9150"/>
      </w:tblGrid>
      <w:tr w:rsidR="00854C85" w14:paraId="37F92E32" w14:textId="77777777" w:rsidTr="00854C85">
        <w:tc>
          <w:tcPr>
            <w:tcW w:w="10220" w:type="dxa"/>
          </w:tcPr>
          <w:p w14:paraId="2EA0F621" w14:textId="7777777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0CAE2AC4" w14:textId="7777777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186662AE" w14:textId="7777777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1566DCBC" w14:textId="7777777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6D99AD99" w14:textId="7777777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5F103E10" w14:textId="7777777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3C0C1E74" w14:textId="3BA5B4A7" w:rsidR="00854C85" w:rsidRDefault="00854C85" w:rsidP="73A6AF5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</w:tc>
      </w:tr>
    </w:tbl>
    <w:p w14:paraId="6AEC8D9C" w14:textId="77777777" w:rsidR="00854C85" w:rsidRPr="00854C85" w:rsidRDefault="00854C85" w:rsidP="73A6AF53">
      <w:pPr>
        <w:suppressAutoHyphens w:val="0"/>
        <w:ind w:left="1146"/>
        <w:jc w:val="both"/>
        <w:rPr>
          <w:rFonts w:eastAsia="Times"/>
          <w:lang w:eastAsia="es-CL"/>
        </w:rPr>
      </w:pPr>
    </w:p>
    <w:p w14:paraId="0F142900" w14:textId="563383E5" w:rsidR="003B62FC" w:rsidRPr="00372C23" w:rsidRDefault="00372C23" w:rsidP="003B62FC">
      <w:pPr>
        <w:pStyle w:val="Prrafodelista"/>
        <w:numPr>
          <w:ilvl w:val="0"/>
          <w:numId w:val="33"/>
        </w:numPr>
        <w:jc w:val="both"/>
        <w:rPr>
          <w:rFonts w:eastAsia="Times"/>
          <w:lang w:eastAsia="es-CL"/>
        </w:rPr>
      </w:pPr>
      <w:r w:rsidRPr="007851AC">
        <w:rPr>
          <w:rFonts w:asciiTheme="minorHAnsi" w:eastAsia="Times" w:hAnsiTheme="minorHAnsi" w:cs="Times"/>
          <w:lang w:eastAsia="es-CL"/>
        </w:rPr>
        <w:t xml:space="preserve">Explicitar que se desea estudiar y para </w:t>
      </w:r>
      <w:proofErr w:type="gramStart"/>
      <w:r w:rsidRPr="007851AC">
        <w:rPr>
          <w:rFonts w:asciiTheme="minorHAnsi" w:eastAsia="Times" w:hAnsiTheme="minorHAnsi" w:cs="Times"/>
          <w:lang w:eastAsia="es-CL"/>
        </w:rPr>
        <w:t>qué :</w:t>
      </w:r>
      <w:proofErr w:type="gramEnd"/>
    </w:p>
    <w:p w14:paraId="4F00DBD4" w14:textId="77777777" w:rsidR="00372C23" w:rsidRDefault="00372C23" w:rsidP="00372C23">
      <w:pPr>
        <w:suppressAutoHyphens w:val="0"/>
        <w:jc w:val="both"/>
        <w:rPr>
          <w:rFonts w:eastAsia="Times"/>
          <w:lang w:eastAsia="es-CL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119"/>
      </w:tblGrid>
      <w:tr w:rsidR="00372C23" w14:paraId="188C3D0C" w14:textId="77777777" w:rsidTr="00372C23">
        <w:tc>
          <w:tcPr>
            <w:tcW w:w="9119" w:type="dxa"/>
          </w:tcPr>
          <w:p w14:paraId="68A3A916" w14:textId="77777777" w:rsidR="00372C23" w:rsidRDefault="00372C23" w:rsidP="00372C2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691D5B6D" w14:textId="77777777" w:rsidR="00372C23" w:rsidRDefault="00372C23" w:rsidP="00372C2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68901F70" w14:textId="77777777" w:rsidR="00372C23" w:rsidRDefault="00372C23" w:rsidP="00372C2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7C583993" w14:textId="77777777" w:rsidR="00372C23" w:rsidRDefault="00372C23" w:rsidP="00372C2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  <w:p w14:paraId="12105B53" w14:textId="7C12E7EC" w:rsidR="00372C23" w:rsidRDefault="00372C23" w:rsidP="00372C23">
            <w:pPr>
              <w:suppressAutoHyphens w:val="0"/>
              <w:jc w:val="both"/>
              <w:rPr>
                <w:rFonts w:eastAsia="Times"/>
                <w:lang w:eastAsia="es-CL"/>
              </w:rPr>
            </w:pPr>
          </w:p>
        </w:tc>
      </w:tr>
    </w:tbl>
    <w:p w14:paraId="4AD58A2F" w14:textId="77777777" w:rsidR="00372C23" w:rsidRDefault="00372C23" w:rsidP="00372C23">
      <w:pPr>
        <w:suppressAutoHyphens w:val="0"/>
        <w:jc w:val="both"/>
        <w:rPr>
          <w:rFonts w:eastAsia="Times"/>
          <w:lang w:eastAsia="es-CL"/>
        </w:rPr>
      </w:pPr>
    </w:p>
    <w:p w14:paraId="1157D298" w14:textId="77777777" w:rsidR="00372C23" w:rsidRPr="00372C23" w:rsidRDefault="00372C23" w:rsidP="00372C23">
      <w:pPr>
        <w:jc w:val="both"/>
        <w:rPr>
          <w:rFonts w:eastAsia="Times"/>
          <w:lang w:eastAsia="es-CL"/>
        </w:rPr>
      </w:pPr>
    </w:p>
    <w:p w14:paraId="6A77E60D" w14:textId="122B587B" w:rsidR="00372C23" w:rsidRPr="00372C23" w:rsidRDefault="00372C23" w:rsidP="00372C23">
      <w:pPr>
        <w:pStyle w:val="Prrafodelista"/>
        <w:numPr>
          <w:ilvl w:val="0"/>
          <w:numId w:val="33"/>
        </w:numPr>
        <w:jc w:val="both"/>
        <w:rPr>
          <w:rFonts w:eastAsia="Times"/>
          <w:lang w:eastAsia="es-CL"/>
        </w:rPr>
      </w:pPr>
      <w:r w:rsidRPr="007851AC">
        <w:rPr>
          <w:rFonts w:asciiTheme="minorHAnsi" w:eastAsia="Times" w:hAnsiTheme="minorHAnsi" w:cs="Times"/>
          <w:lang w:eastAsia="es-CL"/>
        </w:rPr>
        <w:t>Producción y terapia con proteínas recombinante (Producción en bacterias, en levaduras, en células, en insectos, en células de mamíferos</w:t>
      </w:r>
      <w:r>
        <w:rPr>
          <w:rFonts w:asciiTheme="minorHAnsi" w:eastAsia="Times" w:hAnsiTheme="minorHAnsi" w:cs="Times"/>
          <w:lang w:eastAsia="es-CL"/>
        </w:rPr>
        <w:t>)</w:t>
      </w:r>
    </w:p>
    <w:tbl>
      <w:tblPr>
        <w:tblStyle w:val="Tablaconcuadrcula"/>
        <w:tblW w:w="0" w:type="auto"/>
        <w:tblInd w:w="1146" w:type="dxa"/>
        <w:tblLook w:val="04A0" w:firstRow="1" w:lastRow="0" w:firstColumn="1" w:lastColumn="0" w:noHBand="0" w:noVBand="1"/>
      </w:tblPr>
      <w:tblGrid>
        <w:gridCol w:w="9150"/>
      </w:tblGrid>
      <w:tr w:rsidR="00372C23" w14:paraId="6BB6C82D" w14:textId="77777777" w:rsidTr="00372C23">
        <w:tc>
          <w:tcPr>
            <w:tcW w:w="10220" w:type="dxa"/>
          </w:tcPr>
          <w:p w14:paraId="1B8A8286" w14:textId="77777777" w:rsidR="00372C23" w:rsidRDefault="00372C23" w:rsidP="00372C23">
            <w:pPr>
              <w:pStyle w:val="Prrafodelista"/>
              <w:ind w:left="0"/>
              <w:jc w:val="both"/>
              <w:rPr>
                <w:rFonts w:eastAsia="Times"/>
                <w:lang w:eastAsia="es-CL"/>
              </w:rPr>
            </w:pPr>
          </w:p>
          <w:p w14:paraId="36090BD0" w14:textId="77777777" w:rsidR="00372C23" w:rsidRDefault="00372C23" w:rsidP="00372C23">
            <w:pPr>
              <w:pStyle w:val="Prrafodelista"/>
              <w:ind w:left="0"/>
              <w:jc w:val="both"/>
              <w:rPr>
                <w:rFonts w:eastAsia="Times"/>
                <w:lang w:eastAsia="es-CL"/>
              </w:rPr>
            </w:pPr>
          </w:p>
          <w:p w14:paraId="50982608" w14:textId="77777777" w:rsidR="00372C23" w:rsidRDefault="00372C23" w:rsidP="00372C23">
            <w:pPr>
              <w:pStyle w:val="Prrafodelista"/>
              <w:ind w:left="0"/>
              <w:jc w:val="both"/>
              <w:rPr>
                <w:rFonts w:eastAsia="Times"/>
                <w:lang w:eastAsia="es-CL"/>
              </w:rPr>
            </w:pPr>
          </w:p>
          <w:p w14:paraId="67BD7ECF" w14:textId="1416FA97" w:rsidR="00372C23" w:rsidRDefault="00372C23" w:rsidP="00372C23">
            <w:pPr>
              <w:pStyle w:val="Prrafodelista"/>
              <w:ind w:left="0"/>
              <w:jc w:val="both"/>
              <w:rPr>
                <w:rFonts w:eastAsia="Times"/>
                <w:lang w:eastAsia="es-CL"/>
              </w:rPr>
            </w:pPr>
          </w:p>
        </w:tc>
      </w:tr>
    </w:tbl>
    <w:p w14:paraId="23EE2194" w14:textId="77777777" w:rsidR="00372C23" w:rsidRDefault="00372C23" w:rsidP="00372C23">
      <w:pPr>
        <w:pStyle w:val="Prrafodelista"/>
        <w:ind w:left="1146"/>
        <w:jc w:val="both"/>
        <w:rPr>
          <w:rFonts w:eastAsia="Times"/>
          <w:lang w:eastAsia="es-CL"/>
        </w:rPr>
      </w:pPr>
    </w:p>
    <w:p w14:paraId="616684CE" w14:textId="0A331AF8" w:rsidR="2FA8798E" w:rsidRPr="00854C85" w:rsidRDefault="00237E34" w:rsidP="00854C85">
      <w:pPr>
        <w:pStyle w:val="Prrafodelista"/>
        <w:numPr>
          <w:ilvl w:val="0"/>
          <w:numId w:val="33"/>
        </w:numPr>
        <w:jc w:val="both"/>
        <w:rPr>
          <w:rFonts w:eastAsia="Times"/>
          <w:lang w:eastAsia="es-CL"/>
        </w:rPr>
      </w:pPr>
      <w:r w:rsidRPr="00854C85">
        <w:rPr>
          <w:rFonts w:eastAsia="Times"/>
          <w:lang w:eastAsia="es-CL"/>
        </w:rPr>
        <w:t xml:space="preserve">Describir los procedimientos que utilizará </w:t>
      </w:r>
      <w:r w:rsidR="00372C23" w:rsidRPr="00372C23">
        <w:t>en el estudio</w:t>
      </w:r>
      <w:r w:rsidR="00372C23">
        <w:t xml:space="preserve"> con</w:t>
      </w:r>
      <w:r w:rsidR="00372C23" w:rsidRPr="00854C85">
        <w:rPr>
          <w:rFonts w:eastAsia="Times"/>
          <w:lang w:eastAsia="es-CL"/>
        </w:rPr>
        <w:t xml:space="preserve"> </w:t>
      </w:r>
      <w:r w:rsidRPr="00854C85">
        <w:rPr>
          <w:rFonts w:eastAsia="Times"/>
          <w:lang w:val="es-ES" w:eastAsia="es-ES"/>
        </w:rPr>
        <w:t>cultivos celulares</w:t>
      </w:r>
    </w:p>
    <w:p w14:paraId="40D35C20" w14:textId="77777777" w:rsidR="00854C85" w:rsidRPr="00854C85" w:rsidRDefault="00854C85" w:rsidP="00854C85">
      <w:pPr>
        <w:pStyle w:val="Prrafodelista"/>
        <w:ind w:left="1146"/>
        <w:jc w:val="both"/>
        <w:rPr>
          <w:rFonts w:eastAsia="Times"/>
          <w:lang w:eastAsia="es-CL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119"/>
      </w:tblGrid>
      <w:tr w:rsidR="00854C85" w14:paraId="7C5FF02E" w14:textId="77777777" w:rsidTr="00854C85">
        <w:tc>
          <w:tcPr>
            <w:tcW w:w="9119" w:type="dxa"/>
          </w:tcPr>
          <w:p w14:paraId="6E9A6E06" w14:textId="77777777" w:rsidR="00854C85" w:rsidRDefault="00854C85" w:rsidP="00854C85">
            <w:pPr>
              <w:jc w:val="both"/>
              <w:rPr>
                <w:rFonts w:eastAsia="Times"/>
                <w:lang w:eastAsia="es-CL"/>
              </w:rPr>
            </w:pPr>
          </w:p>
          <w:p w14:paraId="696F680B" w14:textId="77777777" w:rsidR="00854C85" w:rsidRDefault="00854C85" w:rsidP="00854C85">
            <w:pPr>
              <w:jc w:val="both"/>
              <w:rPr>
                <w:rFonts w:eastAsia="Times"/>
                <w:lang w:eastAsia="es-CL"/>
              </w:rPr>
            </w:pPr>
          </w:p>
          <w:p w14:paraId="37D63F8B" w14:textId="77777777" w:rsidR="00854C85" w:rsidRDefault="00854C85" w:rsidP="00854C85">
            <w:pPr>
              <w:jc w:val="both"/>
              <w:rPr>
                <w:rFonts w:eastAsia="Times"/>
                <w:lang w:eastAsia="es-CL"/>
              </w:rPr>
            </w:pPr>
          </w:p>
          <w:p w14:paraId="78CDB9F7" w14:textId="77777777" w:rsidR="00854C85" w:rsidRDefault="00854C85" w:rsidP="00854C85">
            <w:pPr>
              <w:jc w:val="both"/>
              <w:rPr>
                <w:rFonts w:eastAsia="Times"/>
                <w:lang w:eastAsia="es-CL"/>
              </w:rPr>
            </w:pPr>
          </w:p>
          <w:p w14:paraId="00634BCF" w14:textId="31508366" w:rsidR="00854C85" w:rsidRDefault="00854C85" w:rsidP="00854C85">
            <w:pPr>
              <w:jc w:val="both"/>
              <w:rPr>
                <w:rFonts w:eastAsia="Times"/>
                <w:lang w:eastAsia="es-CL"/>
              </w:rPr>
            </w:pPr>
          </w:p>
        </w:tc>
      </w:tr>
    </w:tbl>
    <w:p w14:paraId="51105792" w14:textId="77777777" w:rsidR="00854C85" w:rsidRPr="00854C85" w:rsidRDefault="00854C85" w:rsidP="00854C85">
      <w:pPr>
        <w:jc w:val="both"/>
        <w:rPr>
          <w:rFonts w:eastAsia="Times"/>
          <w:lang w:eastAsia="es-CL"/>
        </w:rPr>
      </w:pPr>
    </w:p>
    <w:p w14:paraId="1D13326E" w14:textId="0F58FE3B" w:rsidR="00854C85" w:rsidRDefault="00854C85" w:rsidP="00854C85">
      <w:pPr>
        <w:pStyle w:val="Prrafodelista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506"/>
        <w:jc w:val="both"/>
        <w:rPr>
          <w:rFonts w:eastAsia="Times"/>
          <w:lang w:eastAsia="es-CL"/>
        </w:rPr>
      </w:pPr>
      <w:r>
        <w:rPr>
          <w:rFonts w:eastAsia="Times"/>
          <w:lang w:eastAsia="es-CL"/>
        </w:rPr>
        <w:t xml:space="preserve"> </w:t>
      </w:r>
    </w:p>
    <w:p w14:paraId="029F7DD4" w14:textId="17745993" w:rsidR="00237E34" w:rsidRDefault="00854C85" w:rsidP="73A6AF53">
      <w:pPr>
        <w:pStyle w:val="Prrafodelista"/>
        <w:numPr>
          <w:ilvl w:val="0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  <w:rPr>
          <w:rFonts w:eastAsia="Times"/>
          <w:lang w:eastAsia="es-CL"/>
        </w:rPr>
      </w:pPr>
      <w:r>
        <w:rPr>
          <w:rFonts w:eastAsia="Times"/>
          <w:lang w:eastAsia="es-CL"/>
        </w:rPr>
        <w:t xml:space="preserve"> Describir el procedimiento </w:t>
      </w:r>
      <w:r w:rsidR="00237E34" w:rsidRPr="00854C85">
        <w:rPr>
          <w:rFonts w:eastAsia="Times"/>
          <w:lang w:eastAsia="es-CL"/>
        </w:rPr>
        <w:t xml:space="preserve">investigación </w:t>
      </w:r>
      <w:r>
        <w:rPr>
          <w:rFonts w:eastAsia="Times"/>
          <w:lang w:eastAsia="es-CL"/>
        </w:rPr>
        <w:t>si se</w:t>
      </w:r>
      <w:r w:rsidR="00237E34" w:rsidRPr="00854C85">
        <w:rPr>
          <w:rFonts w:eastAsia="Times"/>
          <w:lang w:eastAsia="es-CL"/>
        </w:rPr>
        <w:t xml:space="preserve"> realiza manipulación genética de células u organismos (Líneas celulares eucariontes).</w:t>
      </w:r>
    </w:p>
    <w:p w14:paraId="659D20A9" w14:textId="77777777" w:rsidR="00854C85" w:rsidRPr="00854C85" w:rsidRDefault="00854C85" w:rsidP="00854C85">
      <w:pPr>
        <w:pStyle w:val="Prrafodelista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146"/>
        <w:jc w:val="both"/>
        <w:rPr>
          <w:rFonts w:eastAsia="Times"/>
          <w:lang w:eastAsia="es-CL"/>
        </w:rPr>
      </w:pPr>
    </w:p>
    <w:tbl>
      <w:tblPr>
        <w:tblStyle w:val="Tablaconcuadrcula"/>
        <w:tblW w:w="0" w:type="auto"/>
        <w:tblInd w:w="1506" w:type="dxa"/>
        <w:tblLook w:val="04A0" w:firstRow="1" w:lastRow="0" w:firstColumn="1" w:lastColumn="0" w:noHBand="0" w:noVBand="1"/>
      </w:tblPr>
      <w:tblGrid>
        <w:gridCol w:w="8790"/>
      </w:tblGrid>
      <w:tr w:rsidR="00854C85" w14:paraId="284E3BC2" w14:textId="77777777" w:rsidTr="00854C85">
        <w:tc>
          <w:tcPr>
            <w:tcW w:w="10220" w:type="dxa"/>
          </w:tcPr>
          <w:p w14:paraId="1A40B32D" w14:textId="77777777" w:rsidR="00854C85" w:rsidRDefault="00854C85" w:rsidP="00854C85">
            <w:pPr>
              <w:pStyle w:val="Prrafodelista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left="0"/>
              <w:jc w:val="both"/>
              <w:rPr>
                <w:rFonts w:eastAsia="Times"/>
                <w:lang w:eastAsia="es-CL"/>
              </w:rPr>
            </w:pPr>
          </w:p>
          <w:p w14:paraId="427A4260" w14:textId="77777777" w:rsidR="00854C85" w:rsidRDefault="00854C85" w:rsidP="00854C85">
            <w:pPr>
              <w:pStyle w:val="Prrafodelista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left="0"/>
              <w:jc w:val="both"/>
              <w:rPr>
                <w:rFonts w:eastAsia="Times"/>
                <w:lang w:eastAsia="es-CL"/>
              </w:rPr>
            </w:pPr>
          </w:p>
          <w:p w14:paraId="31F1D90D" w14:textId="77777777" w:rsidR="00854C85" w:rsidRDefault="00854C85" w:rsidP="00854C85">
            <w:pPr>
              <w:pStyle w:val="Prrafodelista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left="0"/>
              <w:jc w:val="both"/>
              <w:rPr>
                <w:rFonts w:eastAsia="Times"/>
                <w:lang w:eastAsia="es-CL"/>
              </w:rPr>
            </w:pPr>
          </w:p>
          <w:p w14:paraId="5ADE96DB" w14:textId="67513883" w:rsidR="00854C85" w:rsidRDefault="00854C85" w:rsidP="00854C85">
            <w:pPr>
              <w:pStyle w:val="Prrafodelista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left="0"/>
              <w:jc w:val="both"/>
              <w:rPr>
                <w:rFonts w:eastAsia="Times"/>
                <w:lang w:eastAsia="es-CL"/>
              </w:rPr>
            </w:pPr>
          </w:p>
        </w:tc>
      </w:tr>
    </w:tbl>
    <w:p w14:paraId="240D1218" w14:textId="77777777" w:rsidR="00854C85" w:rsidRPr="00854C85" w:rsidRDefault="00854C85" w:rsidP="00854C85">
      <w:pPr>
        <w:pStyle w:val="Prrafodelista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506"/>
        <w:jc w:val="both"/>
        <w:rPr>
          <w:rFonts w:eastAsia="Times"/>
          <w:lang w:eastAsia="es-CL"/>
        </w:rPr>
      </w:pPr>
    </w:p>
    <w:p w14:paraId="1E7A6711" w14:textId="4808ABA1" w:rsidR="00FF7200" w:rsidRPr="00854C85" w:rsidRDefault="00FF7200" w:rsidP="00237E34">
      <w:pPr>
        <w:pStyle w:val="Prrafodelista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146"/>
        <w:jc w:val="both"/>
        <w:rPr>
          <w:lang w:val="es-CL"/>
        </w:rPr>
      </w:pPr>
    </w:p>
    <w:p w14:paraId="4CD3B38A" w14:textId="60A12295" w:rsidR="00AD06F9" w:rsidRPr="00854C85" w:rsidRDefault="00372C23" w:rsidP="73A6AF53">
      <w:pPr>
        <w:pStyle w:val="Prrafodelista"/>
        <w:numPr>
          <w:ilvl w:val="0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rPr>
          <w:lang w:val="es-MX"/>
        </w:rPr>
        <w:t xml:space="preserve">En relación </w:t>
      </w:r>
      <w:r w:rsidRPr="00854C85">
        <w:rPr>
          <w:lang w:val="es-CL"/>
        </w:rPr>
        <w:t>con el</w:t>
      </w:r>
      <w:r w:rsidR="00AD06F9" w:rsidRPr="00854C85">
        <w:rPr>
          <w:lang w:val="es-CL"/>
        </w:rPr>
        <w:t xml:space="preserve"> </w:t>
      </w:r>
      <w:r w:rsidR="00207BCB">
        <w:rPr>
          <w:lang w:val="es-CL"/>
        </w:rPr>
        <w:t xml:space="preserve">   </w:t>
      </w:r>
      <w:r w:rsidR="002D2FDE">
        <w:rPr>
          <w:lang w:val="es-CL"/>
        </w:rPr>
        <w:t xml:space="preserve">   </w:t>
      </w:r>
      <w:r w:rsidR="00AD06F9" w:rsidRPr="00854C85">
        <w:rPr>
          <w:lang w:val="es-CL"/>
        </w:rPr>
        <w:t xml:space="preserve">grado de </w:t>
      </w:r>
      <w:r w:rsidR="00AD06F9" w:rsidRPr="00854C85">
        <w:t>protección que se debe proporcionar a las personas que trabajan directamente con estos microorganismos, al ambiente y a la comunidad.</w:t>
      </w:r>
    </w:p>
    <w:p w14:paraId="4DFC6CD3" w14:textId="77777777" w:rsidR="003A5953" w:rsidRPr="00854C85" w:rsidRDefault="003A5953" w:rsidP="003A5953">
      <w:pPr>
        <w:pStyle w:val="Prrafodelista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146"/>
        <w:jc w:val="both"/>
      </w:pPr>
    </w:p>
    <w:p w14:paraId="3A826AF3" w14:textId="66175FA3" w:rsidR="00AD06F9" w:rsidRDefault="00AD06F9" w:rsidP="73A6AF53">
      <w:pPr>
        <w:pStyle w:val="Prrafodelista"/>
        <w:numPr>
          <w:ilvl w:val="1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t>Señale el nivel de bioseguridad con el que cuenta su laboratorio</w:t>
      </w:r>
      <w:r w:rsidR="003B62FC">
        <w:t xml:space="preserve"> </w:t>
      </w:r>
      <w:r w:rsidR="003B62FC" w:rsidRPr="007851AC">
        <w:rPr>
          <w:rFonts w:asciiTheme="minorHAnsi" w:eastAsia="Times" w:hAnsiTheme="minorHAnsi" w:cs="Century Gothic"/>
          <w:iCs/>
          <w:lang w:eastAsia="es-CL"/>
        </w:rPr>
        <w:t>según Manual de CONICYT</w:t>
      </w:r>
      <w:r w:rsidRPr="00854C85">
        <w:t xml:space="preserve"> (4 </w:t>
      </w:r>
      <w:proofErr w:type="gramStart"/>
      <w:r w:rsidRPr="00854C85">
        <w:t>niveles)_</w:t>
      </w:r>
      <w:proofErr w:type="gramEnd"/>
      <w:r w:rsidRPr="00854C85">
        <w:t>__________</w:t>
      </w:r>
    </w:p>
    <w:p w14:paraId="054ED42F" w14:textId="77777777" w:rsidR="003B62FC" w:rsidRPr="00854C85" w:rsidRDefault="003B62FC" w:rsidP="003B62F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</w:p>
    <w:p w14:paraId="67D705BD" w14:textId="40836DF1" w:rsidR="00AD06F9" w:rsidRPr="00854C85" w:rsidRDefault="00AD06F9" w:rsidP="73A6AF53">
      <w:pPr>
        <w:pStyle w:val="Prrafodelista"/>
        <w:numPr>
          <w:ilvl w:val="1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t xml:space="preserve">Señale el lugar físico </w:t>
      </w:r>
    </w:p>
    <w:p w14:paraId="270FDCCE" w14:textId="77777777" w:rsidR="00AD06F9" w:rsidRPr="00854C85" w:rsidRDefault="00AD06F9" w:rsidP="73A6AF53">
      <w:pPr>
        <w:pStyle w:val="Prrafodelista"/>
        <w:numPr>
          <w:ilvl w:val="2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t>Nombre del Centro de investigación/laboratorio_____________________</w:t>
      </w:r>
    </w:p>
    <w:p w14:paraId="7CF0A128" w14:textId="3DE34F0B" w:rsidR="00AD06F9" w:rsidRDefault="00AD06F9" w:rsidP="73A6AF53">
      <w:pPr>
        <w:pStyle w:val="Prrafodelista"/>
        <w:numPr>
          <w:ilvl w:val="2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t xml:space="preserve">Ubicación / </w:t>
      </w:r>
      <w:proofErr w:type="gramStart"/>
      <w:r w:rsidR="003B62FC">
        <w:t>C</w:t>
      </w:r>
      <w:r w:rsidRPr="00854C85">
        <w:t>ampus  _</w:t>
      </w:r>
      <w:proofErr w:type="gramEnd"/>
      <w:r w:rsidRPr="00854C85">
        <w:t>_________________</w:t>
      </w:r>
    </w:p>
    <w:p w14:paraId="545C3AC7" w14:textId="77777777" w:rsidR="003B62FC" w:rsidRPr="00854C85" w:rsidRDefault="003B62FC" w:rsidP="003B62F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</w:p>
    <w:p w14:paraId="3B2ED62B" w14:textId="0AEBA8F3" w:rsidR="00AD06F9" w:rsidRDefault="00AD06F9" w:rsidP="73A6AF53">
      <w:pPr>
        <w:pStyle w:val="Prrafodelista"/>
        <w:numPr>
          <w:ilvl w:val="1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t xml:space="preserve"> Indique el nivel de Bioseguridad de la </w:t>
      </w:r>
      <w:proofErr w:type="gramStart"/>
      <w:r w:rsidRPr="00854C85">
        <w:t>campana:_</w:t>
      </w:r>
      <w:proofErr w:type="gramEnd"/>
      <w:r w:rsidRPr="00854C85">
        <w:t>________</w:t>
      </w:r>
    </w:p>
    <w:p w14:paraId="0DBD2921" w14:textId="77777777" w:rsidR="003B62FC" w:rsidRPr="00854C85" w:rsidRDefault="003B62FC" w:rsidP="003B62F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</w:p>
    <w:p w14:paraId="5BD75BC5" w14:textId="556E5FC2" w:rsidR="003B62FC" w:rsidRDefault="00AD06F9" w:rsidP="003B62FC">
      <w:pPr>
        <w:pStyle w:val="Prrafodelista"/>
        <w:numPr>
          <w:ilvl w:val="1"/>
          <w:numId w:val="33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  <w:r w:rsidRPr="00854C85">
        <w:t>Conforme al tipo de actividades y detalle las barreras que se utilizarán, detalle:</w:t>
      </w:r>
    </w:p>
    <w:p w14:paraId="341B3B29" w14:textId="6C0B89C0" w:rsidR="00AC2CDA" w:rsidRPr="00854C85" w:rsidRDefault="00AC2CDA" w:rsidP="003B62F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</w:p>
    <w:tbl>
      <w:tblPr>
        <w:tblW w:w="80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2540"/>
        <w:gridCol w:w="2970"/>
      </w:tblGrid>
      <w:tr w:rsidR="00AD06F9" w:rsidRPr="00854C85" w14:paraId="4EE35C30" w14:textId="77777777" w:rsidTr="00AD06F9">
        <w:trPr>
          <w:trHeight w:val="952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14139" w14:textId="77777777" w:rsidR="00AD06F9" w:rsidRPr="00854C85" w:rsidRDefault="00AD06F9">
            <w:pPr>
              <w:jc w:val="center"/>
              <w:rPr>
                <w:rFonts w:eastAsia="MS Mincho"/>
                <w:color w:val="auto"/>
              </w:rPr>
            </w:pPr>
          </w:p>
          <w:p w14:paraId="3E5005E4" w14:textId="77777777" w:rsidR="00AD06F9" w:rsidRPr="00854C85" w:rsidRDefault="00AD06F9">
            <w:pPr>
              <w:jc w:val="center"/>
            </w:pPr>
            <w:r w:rsidRPr="00854C85">
              <w:t>Barreras de contención primaria</w:t>
            </w:r>
          </w:p>
          <w:p w14:paraId="1EFEE208" w14:textId="77777777" w:rsidR="00AD06F9" w:rsidRPr="00854C85" w:rsidRDefault="00AD06F9">
            <w:pPr>
              <w:jc w:val="center"/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21D75" w14:textId="77777777" w:rsidR="00AD06F9" w:rsidRPr="00854C85" w:rsidRDefault="00AD06F9">
            <w:pPr>
              <w:jc w:val="center"/>
            </w:pPr>
            <w:r w:rsidRPr="00854C85">
              <w:t>Barreras de contención secundarias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CF19" w14:textId="77777777" w:rsidR="00AD06F9" w:rsidRPr="00854C85" w:rsidRDefault="00AD06F9">
            <w:pPr>
              <w:jc w:val="center"/>
            </w:pPr>
            <w:r w:rsidRPr="00854C85">
              <w:t>Barrera Microbiológica</w:t>
            </w:r>
          </w:p>
          <w:p w14:paraId="4835B165" w14:textId="77777777" w:rsidR="00AD06F9" w:rsidRPr="00854C85" w:rsidRDefault="00AD06F9">
            <w:pPr>
              <w:jc w:val="center"/>
            </w:pPr>
            <w:r w:rsidRPr="00854C85">
              <w:t>(Parcial o Absoluta)</w:t>
            </w:r>
          </w:p>
        </w:tc>
      </w:tr>
      <w:tr w:rsidR="00AD06F9" w:rsidRPr="00854C85" w14:paraId="21EAA09D" w14:textId="77777777" w:rsidTr="00AD06F9">
        <w:trPr>
          <w:trHeight w:val="23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77E1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AF6E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EDC0" w14:textId="77777777" w:rsidR="00AD06F9" w:rsidRPr="00854C85" w:rsidRDefault="00AD06F9">
            <w:pPr>
              <w:jc w:val="both"/>
              <w:rPr>
                <w:b/>
              </w:rPr>
            </w:pPr>
          </w:p>
        </w:tc>
      </w:tr>
      <w:tr w:rsidR="00AD06F9" w:rsidRPr="00854C85" w14:paraId="7E8C8CE5" w14:textId="77777777" w:rsidTr="00AD06F9">
        <w:trPr>
          <w:trHeight w:val="23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73E9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996C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8DA9" w14:textId="77777777" w:rsidR="00AD06F9" w:rsidRPr="00854C85" w:rsidRDefault="00AD06F9">
            <w:pPr>
              <w:jc w:val="both"/>
              <w:rPr>
                <w:b/>
              </w:rPr>
            </w:pPr>
          </w:p>
        </w:tc>
      </w:tr>
      <w:tr w:rsidR="00AD06F9" w:rsidRPr="00854C85" w14:paraId="415D9E0C" w14:textId="77777777" w:rsidTr="00AD06F9">
        <w:trPr>
          <w:trHeight w:val="23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1ACF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6D84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0D3D" w14:textId="77777777" w:rsidR="00AD06F9" w:rsidRPr="00854C85" w:rsidRDefault="00AD06F9">
            <w:pPr>
              <w:jc w:val="both"/>
              <w:rPr>
                <w:b/>
              </w:rPr>
            </w:pPr>
          </w:p>
        </w:tc>
      </w:tr>
      <w:tr w:rsidR="00AD06F9" w:rsidRPr="00854C85" w14:paraId="733F8FE5" w14:textId="77777777" w:rsidTr="00AD06F9">
        <w:trPr>
          <w:trHeight w:val="23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17BD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7E48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7B14" w14:textId="77777777" w:rsidR="00AD06F9" w:rsidRPr="00854C85" w:rsidRDefault="00AD06F9">
            <w:pPr>
              <w:jc w:val="both"/>
              <w:rPr>
                <w:b/>
              </w:rPr>
            </w:pPr>
          </w:p>
        </w:tc>
      </w:tr>
      <w:tr w:rsidR="00AD06F9" w:rsidRPr="00854C85" w14:paraId="6DB99BE5" w14:textId="77777777" w:rsidTr="00AD06F9">
        <w:trPr>
          <w:trHeight w:val="23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3807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5DDB" w14:textId="77777777" w:rsidR="00AD06F9" w:rsidRPr="00854C85" w:rsidRDefault="00AD06F9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50F6" w14:textId="77777777" w:rsidR="00AD06F9" w:rsidRPr="00854C85" w:rsidRDefault="00AD06F9">
            <w:pPr>
              <w:jc w:val="both"/>
              <w:rPr>
                <w:b/>
              </w:rPr>
            </w:pPr>
          </w:p>
        </w:tc>
      </w:tr>
    </w:tbl>
    <w:p w14:paraId="66998F82" w14:textId="49FEB4FE" w:rsidR="00C57B82" w:rsidRPr="00854C85" w:rsidRDefault="00C57B82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</w:pPr>
    </w:p>
    <w:p w14:paraId="04CC432E" w14:textId="104E9A9F" w:rsidR="003B62FC" w:rsidRPr="003B62FC" w:rsidRDefault="003B62FC" w:rsidP="003B62FC">
      <w:pPr>
        <w:numPr>
          <w:ilvl w:val="0"/>
          <w:numId w:val="33"/>
        </w:numPr>
        <w:suppressAutoHyphens w:val="0"/>
        <w:contextualSpacing/>
        <w:rPr>
          <w:rFonts w:asciiTheme="minorHAnsi" w:eastAsia="Times" w:hAnsiTheme="minorHAnsi" w:cs="Century Gothic"/>
          <w:b/>
          <w:bCs/>
          <w:iCs/>
          <w:lang w:eastAsia="es-CL"/>
        </w:rPr>
      </w:pPr>
      <w:r w:rsidRPr="003B62FC">
        <w:rPr>
          <w:rFonts w:asciiTheme="minorHAnsi" w:eastAsia="Times" w:hAnsiTheme="minorHAnsi" w:cs="Century Gothic"/>
          <w:b/>
          <w:bCs/>
          <w:iCs/>
          <w:lang w:eastAsia="es-CL"/>
        </w:rPr>
        <w:t xml:space="preserve">Presenta Permiso de ISP (sobre nivel de seguridad 2, ver Manual </w:t>
      </w:r>
      <w:proofErr w:type="spellStart"/>
      <w:proofErr w:type="gramStart"/>
      <w:r w:rsidRPr="003B62FC">
        <w:rPr>
          <w:rFonts w:asciiTheme="minorHAnsi" w:eastAsia="Times" w:hAnsiTheme="minorHAnsi" w:cs="Century Gothic"/>
          <w:b/>
          <w:bCs/>
          <w:iCs/>
          <w:lang w:eastAsia="es-CL"/>
        </w:rPr>
        <w:t>Conicyt</w:t>
      </w:r>
      <w:proofErr w:type="spellEnd"/>
      <w:r w:rsidRPr="003B62FC">
        <w:rPr>
          <w:rFonts w:asciiTheme="minorHAnsi" w:eastAsia="Times" w:hAnsiTheme="minorHAnsi" w:cs="Century Gothic"/>
          <w:b/>
          <w:bCs/>
          <w:iCs/>
          <w:lang w:eastAsia="es-CL"/>
        </w:rPr>
        <w:t xml:space="preserve"> )</w:t>
      </w:r>
      <w:proofErr w:type="gramEnd"/>
      <w:r w:rsidRPr="003B62FC">
        <w:rPr>
          <w:rFonts w:asciiTheme="minorHAnsi" w:eastAsia="Times" w:hAnsiTheme="minorHAnsi" w:cs="Century Gothic"/>
          <w:b/>
          <w:bCs/>
          <w:lang w:val="es-ES" w:eastAsia="es-CL"/>
        </w:rPr>
        <w:t xml:space="preserve"> </w:t>
      </w:r>
    </w:p>
    <w:p w14:paraId="328E6FCC" w14:textId="18D134B4" w:rsidR="003B62FC" w:rsidRPr="003B62FC" w:rsidRDefault="003B62FC" w:rsidP="003B62FC">
      <w:pPr>
        <w:suppressAutoHyphens w:val="0"/>
        <w:ind w:left="1146"/>
        <w:contextualSpacing/>
        <w:rPr>
          <w:rFonts w:asciiTheme="minorHAnsi" w:eastAsia="Times" w:hAnsiTheme="minorHAnsi" w:cs="Century Gothic"/>
          <w:b/>
          <w:bCs/>
          <w:iCs/>
          <w:lang w:eastAsia="es-CL"/>
        </w:rPr>
      </w:pPr>
      <w:r>
        <w:rPr>
          <w:rFonts w:asciiTheme="minorHAnsi" w:eastAsia="Times" w:hAnsiTheme="minorHAnsi" w:cs="Century Gothic"/>
          <w:b/>
          <w:bCs/>
          <w:lang w:val="es-ES" w:eastAsia="es-CL"/>
        </w:rPr>
        <w:t>Si ______No________</w:t>
      </w:r>
    </w:p>
    <w:p w14:paraId="40F90D63" w14:textId="77777777" w:rsidR="003B62FC" w:rsidRPr="003B62FC" w:rsidRDefault="003B62FC" w:rsidP="003B62FC">
      <w:pPr>
        <w:pStyle w:val="Prrafodelista"/>
        <w:suppressAutoHyphens w:val="0"/>
        <w:ind w:left="1146"/>
        <w:jc w:val="both"/>
        <w:rPr>
          <w:rFonts w:eastAsia="MS Mincho"/>
          <w:b/>
          <w:bCs/>
          <w:color w:val="auto"/>
        </w:rPr>
      </w:pPr>
    </w:p>
    <w:p w14:paraId="77020DE1" w14:textId="03111256" w:rsidR="00AD06F9" w:rsidRPr="003B62FC" w:rsidRDefault="00AD06F9" w:rsidP="73A6AF53">
      <w:pPr>
        <w:pStyle w:val="Prrafodelista"/>
        <w:numPr>
          <w:ilvl w:val="0"/>
          <w:numId w:val="33"/>
        </w:numPr>
        <w:suppressAutoHyphens w:val="0"/>
        <w:jc w:val="both"/>
        <w:rPr>
          <w:rFonts w:eastAsia="MS Mincho"/>
          <w:b/>
          <w:bCs/>
          <w:color w:val="auto"/>
        </w:rPr>
      </w:pPr>
      <w:r w:rsidRPr="00854C85">
        <w:t xml:space="preserve">Respecto al manejo de algunos patógenos, indique si es necesario contemplar inmunización. </w:t>
      </w:r>
      <w:r w:rsidRPr="00854C85">
        <w:rPr>
          <w:b/>
          <w:bCs/>
        </w:rPr>
        <w:t>(</w:t>
      </w:r>
      <w:r w:rsidRPr="00854C85">
        <w:t>Marque con una X según corresponda):</w:t>
      </w:r>
    </w:p>
    <w:p w14:paraId="4CCA84FD" w14:textId="77777777" w:rsidR="003B62FC" w:rsidRPr="00854C85" w:rsidRDefault="003B62FC" w:rsidP="003B62FC">
      <w:pPr>
        <w:pStyle w:val="Prrafodelista"/>
        <w:suppressAutoHyphens w:val="0"/>
        <w:ind w:left="1146"/>
        <w:jc w:val="both"/>
        <w:rPr>
          <w:rFonts w:eastAsia="MS Mincho"/>
          <w:b/>
          <w:bCs/>
          <w:color w:val="auto"/>
        </w:rPr>
      </w:pPr>
    </w:p>
    <w:p w14:paraId="3516C9A4" w14:textId="6CC153DC" w:rsidR="003B62FC" w:rsidRPr="003B62FC" w:rsidRDefault="00AD06F9" w:rsidP="73A6AF53">
      <w:pPr>
        <w:pStyle w:val="Prrafodelista"/>
        <w:numPr>
          <w:ilvl w:val="1"/>
          <w:numId w:val="33"/>
        </w:numPr>
        <w:suppressAutoHyphens w:val="0"/>
        <w:jc w:val="both"/>
        <w:rPr>
          <w:rFonts w:eastAsia="MS Mincho"/>
          <w:b/>
          <w:bCs/>
          <w:color w:val="auto"/>
        </w:rPr>
      </w:pPr>
      <w:r w:rsidRPr="00854C85">
        <w:rPr>
          <w:rFonts w:eastAsia="MS Mincho"/>
          <w:b/>
          <w:bCs/>
          <w:color w:val="auto"/>
        </w:rPr>
        <w:t>Trabaj</w:t>
      </w:r>
      <w:r w:rsidR="003B62FC">
        <w:rPr>
          <w:rFonts w:eastAsia="MS Mincho"/>
          <w:b/>
          <w:bCs/>
          <w:color w:val="auto"/>
        </w:rPr>
        <w:t>o</w:t>
      </w:r>
      <w:r w:rsidRPr="00854C85">
        <w:rPr>
          <w:rFonts w:eastAsia="MS Mincho"/>
          <w:b/>
          <w:bCs/>
          <w:color w:val="auto"/>
        </w:rPr>
        <w:t xml:space="preserve"> con los siguientes microorganismos: </w:t>
      </w:r>
      <w:r w:rsidRPr="00854C85">
        <w:t xml:space="preserve">HIV, HTLV, </w:t>
      </w:r>
      <w:proofErr w:type="spellStart"/>
      <w:r w:rsidRPr="00854C85">
        <w:t>Hep</w:t>
      </w:r>
      <w:proofErr w:type="spellEnd"/>
      <w:r w:rsidRPr="00854C85">
        <w:t xml:space="preserve"> A, </w:t>
      </w:r>
      <w:proofErr w:type="spellStart"/>
      <w:r w:rsidRPr="00854C85">
        <w:t>Hep</w:t>
      </w:r>
      <w:proofErr w:type="spellEnd"/>
      <w:r w:rsidRPr="00854C85">
        <w:t xml:space="preserve"> B, </w:t>
      </w:r>
      <w:proofErr w:type="spellStart"/>
      <w:r w:rsidRPr="00854C85">
        <w:t>Hep</w:t>
      </w:r>
      <w:proofErr w:type="spellEnd"/>
      <w:r w:rsidRPr="00854C85">
        <w:t xml:space="preserve"> C, Listeria,</w:t>
      </w:r>
      <w:r w:rsidR="002D2FDE">
        <w:t xml:space="preserve"> </w:t>
      </w:r>
      <w:proofErr w:type="spellStart"/>
      <w:r w:rsidRPr="00854C85">
        <w:t>Mycobacterium</w:t>
      </w:r>
      <w:proofErr w:type="spellEnd"/>
      <w:r w:rsidRPr="00854C85">
        <w:t xml:space="preserve"> tuberculosis, </w:t>
      </w:r>
      <w:proofErr w:type="spellStart"/>
      <w:r w:rsidRPr="00854C85">
        <w:t>Coxiella</w:t>
      </w:r>
      <w:proofErr w:type="spellEnd"/>
      <w:r w:rsidRPr="00854C85">
        <w:t>, Rubeola virus, Toxoplasma, Virus varicela zoster, otros virus</w:t>
      </w:r>
      <w:r w:rsidR="003B62FC" w:rsidRPr="003B62FC">
        <w:t xml:space="preserve"> </w:t>
      </w:r>
    </w:p>
    <w:p w14:paraId="6B156818" w14:textId="517949F3" w:rsidR="00AD06F9" w:rsidRPr="003B62FC" w:rsidRDefault="003B62FC" w:rsidP="003B62FC">
      <w:pPr>
        <w:pStyle w:val="Prrafodelista"/>
        <w:suppressAutoHyphens w:val="0"/>
        <w:ind w:left="1506"/>
        <w:jc w:val="both"/>
        <w:rPr>
          <w:rFonts w:eastAsia="MS Mincho"/>
          <w:b/>
          <w:bCs/>
          <w:color w:val="auto"/>
        </w:rPr>
      </w:pPr>
      <w:r w:rsidRPr="003B62FC">
        <w:rPr>
          <w:b/>
          <w:bCs/>
        </w:rPr>
        <w:t>SI_____NO_____</w:t>
      </w:r>
    </w:p>
    <w:p w14:paraId="181302D5" w14:textId="031516FF" w:rsidR="003B62FC" w:rsidRPr="00854C85" w:rsidRDefault="003B62FC" w:rsidP="73A6AF53">
      <w:pPr>
        <w:pStyle w:val="Prrafodelista"/>
        <w:numPr>
          <w:ilvl w:val="1"/>
          <w:numId w:val="33"/>
        </w:numPr>
        <w:suppressAutoHyphens w:val="0"/>
        <w:jc w:val="both"/>
        <w:rPr>
          <w:rFonts w:eastAsia="MS Mincho"/>
          <w:b/>
          <w:bCs/>
          <w:color w:val="auto"/>
        </w:rPr>
      </w:pPr>
      <w:proofErr w:type="gramStart"/>
      <w:r>
        <w:rPr>
          <w:rFonts w:eastAsia="MS Mincho"/>
          <w:b/>
          <w:bCs/>
          <w:color w:val="auto"/>
        </w:rPr>
        <w:t>Cual:</w:t>
      </w:r>
      <w:r w:rsidR="00BC7F00">
        <w:rPr>
          <w:rFonts w:eastAsia="MS Mincho"/>
          <w:b/>
          <w:bCs/>
          <w:color w:val="auto"/>
        </w:rPr>
        <w:t>_</w:t>
      </w:r>
      <w:proofErr w:type="gramEnd"/>
      <w:r w:rsidR="00BC7F00">
        <w:rPr>
          <w:rFonts w:eastAsia="MS Mincho"/>
          <w:b/>
          <w:bCs/>
          <w:color w:val="auto"/>
        </w:rPr>
        <w:t>___________________________</w:t>
      </w:r>
    </w:p>
    <w:p w14:paraId="77512DC8" w14:textId="6AE6E25B" w:rsidR="00AD06F9" w:rsidRPr="00854C85" w:rsidRDefault="00AD06F9" w:rsidP="73A6AF53">
      <w:pPr>
        <w:pStyle w:val="Prrafodelista"/>
        <w:numPr>
          <w:ilvl w:val="1"/>
          <w:numId w:val="33"/>
        </w:numPr>
        <w:suppressAutoHyphens w:val="0"/>
        <w:jc w:val="both"/>
        <w:rPr>
          <w:rFonts w:eastAsia="MS Mincho"/>
          <w:b/>
          <w:bCs/>
          <w:color w:val="auto"/>
        </w:rPr>
      </w:pPr>
      <w:r w:rsidRPr="00854C85">
        <w:t>Existen miembros del equipo de trabajo que estén embarazadas o inmunocomprometid</w:t>
      </w:r>
      <w:r w:rsidR="30D7B72C" w:rsidRPr="00854C85">
        <w:t>o</w:t>
      </w:r>
      <w:r w:rsidRPr="00854C85">
        <w:t>. SI_____NO_____</w:t>
      </w:r>
    </w:p>
    <w:p w14:paraId="4B72577A" w14:textId="3F98E186" w:rsidR="00AD06F9" w:rsidRPr="00854C85" w:rsidRDefault="00AD06F9" w:rsidP="00AD06F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426"/>
        <w:jc w:val="both"/>
      </w:pPr>
    </w:p>
    <w:p w14:paraId="4DD74B62" w14:textId="77777777" w:rsidR="003B62FC" w:rsidRPr="00854C85" w:rsidRDefault="003B62FC" w:rsidP="00BC7F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</w:pPr>
    </w:p>
    <w:p w14:paraId="725B8D35" w14:textId="0B314083" w:rsidR="00932EED" w:rsidRPr="00854C85" w:rsidRDefault="00AC2CDA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</w:rPr>
      </w:pPr>
      <w:r w:rsidRPr="00854C85">
        <w:rPr>
          <w:b/>
        </w:rPr>
        <w:t>H.</w:t>
      </w:r>
      <w:r w:rsidRPr="00854C85">
        <w:rPr>
          <w:b/>
        </w:rPr>
        <w:tab/>
        <w:t>DISPOSICIÓN DEL MATERIAL DE</w:t>
      </w:r>
      <w:r w:rsidR="00932EED" w:rsidRPr="00854C85">
        <w:rPr>
          <w:b/>
        </w:rPr>
        <w:t xml:space="preserve"> ESTUDIO. </w:t>
      </w:r>
    </w:p>
    <w:p w14:paraId="3D451E65" w14:textId="77777777" w:rsidR="00932EED" w:rsidRPr="00854C85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14:paraId="41C8B0C5" w14:textId="77777777" w:rsidR="00CC1D76" w:rsidRPr="00854C85" w:rsidRDefault="00CC1D76" w:rsidP="00CC1D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jc w:val="both"/>
      </w:pPr>
    </w:p>
    <w:p w14:paraId="4B32431E" w14:textId="5BC5E3E6" w:rsidR="00932EED" w:rsidRPr="00854C85" w:rsidRDefault="00932EED">
      <w:pPr>
        <w:pStyle w:val="Textoindependiente21"/>
        <w:numPr>
          <w:ilvl w:val="0"/>
          <w:numId w:val="9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hanging="360"/>
        <w:rPr>
          <w:szCs w:val="24"/>
          <w:lang w:val="es-CL"/>
        </w:rPr>
      </w:pPr>
      <w:r w:rsidRPr="00854C85">
        <w:rPr>
          <w:szCs w:val="24"/>
        </w:rPr>
        <w:t xml:space="preserve">Eliminación de desechos. La eliminación debe realizarse de acuerdo con las normas de Bioseguridad de la </w:t>
      </w:r>
      <w:r w:rsidR="00BC7F00">
        <w:rPr>
          <w:szCs w:val="24"/>
        </w:rPr>
        <w:t>Universidad</w:t>
      </w:r>
      <w:r w:rsidRPr="00854C85">
        <w:rPr>
          <w:szCs w:val="24"/>
        </w:rPr>
        <w:t xml:space="preserve">. Si la eliminación o el destino es distinto al señalado, se debe explicar. </w:t>
      </w:r>
    </w:p>
    <w:p w14:paraId="61E93B29" w14:textId="77777777" w:rsidR="00AC2CDA" w:rsidRPr="00854C85" w:rsidRDefault="00AC2CDA" w:rsidP="00AC2CDA">
      <w:pPr>
        <w:pStyle w:val="Textoindependiente21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rPr>
          <w:szCs w:val="24"/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962"/>
      </w:tblGrid>
      <w:tr w:rsidR="00BC7F00" w:rsidRPr="00854C85" w14:paraId="11CAE3E2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0EB9" w14:textId="77777777" w:rsidR="00BC7F00" w:rsidRPr="00854C85" w:rsidRDefault="00BC7F00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9603" w14:textId="20B408AB" w:rsidR="00BC7F00" w:rsidRPr="00854C85" w:rsidRDefault="00BC7F00">
            <w:pPr>
              <w:rPr>
                <w:b/>
              </w:rPr>
            </w:pPr>
            <w:r>
              <w:rPr>
                <w:b/>
              </w:rPr>
              <w:t>Poner X si a</w:t>
            </w:r>
            <w:r>
              <w:rPr>
                <w:b/>
              </w:rPr>
              <w:t>plica</w:t>
            </w:r>
            <w:r>
              <w:rPr>
                <w:b/>
              </w:rPr>
              <w:t xml:space="preserve"> y explicar si corresponde</w:t>
            </w:r>
          </w:p>
        </w:tc>
      </w:tr>
      <w:tr w:rsidR="00AC2CDA" w:rsidRPr="00854C85" w14:paraId="00B37672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83A99" w14:textId="77777777" w:rsidR="00AC2CDA" w:rsidRPr="00854C85" w:rsidRDefault="00AC2CDA">
            <w:pPr>
              <w:rPr>
                <w:rFonts w:eastAsia="MS Mincho"/>
                <w:color w:val="auto"/>
              </w:rPr>
            </w:pPr>
            <w:r w:rsidRPr="00854C85">
              <w:t>El material contaminado será eliminado mediante autoclave previo al desecho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B407" w14:textId="77777777" w:rsidR="00AC2CDA" w:rsidRPr="00854C85" w:rsidRDefault="00AC2CDA">
            <w:pPr>
              <w:rPr>
                <w:b/>
              </w:rPr>
            </w:pPr>
          </w:p>
        </w:tc>
      </w:tr>
      <w:tr w:rsidR="00AC2CDA" w:rsidRPr="00854C85" w14:paraId="541EEC2B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3974D" w14:textId="05295D1A" w:rsidR="00AC2CDA" w:rsidRPr="00854C85" w:rsidRDefault="00AC2CDA">
            <w:r w:rsidRPr="00854C85">
              <w:t>Se contempla la utilización de desinfectantes químicos para realizar descontaminación de superficies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6566" w14:textId="77777777" w:rsidR="00AC2CDA" w:rsidRPr="00854C85" w:rsidRDefault="00AC2CDA">
            <w:pPr>
              <w:rPr>
                <w:b/>
              </w:rPr>
            </w:pPr>
          </w:p>
        </w:tc>
      </w:tr>
      <w:tr w:rsidR="00BC7F00" w:rsidRPr="00854C85" w14:paraId="54B3065D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0E62" w14:textId="0B10C66D" w:rsidR="00BC7F00" w:rsidRPr="00854C85" w:rsidRDefault="00BC7F00">
            <w:r>
              <w:t>D</w:t>
            </w:r>
            <w:r w:rsidRPr="00854C85">
              <w:t>e ser afirmativa la respuesta detalle cuál o cuáles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D9AE" w14:textId="77777777" w:rsidR="00BC7F00" w:rsidRDefault="00BC7F00">
            <w:pPr>
              <w:rPr>
                <w:b/>
              </w:rPr>
            </w:pPr>
          </w:p>
          <w:p w14:paraId="2346B9A1" w14:textId="77777777" w:rsidR="00BC7F00" w:rsidRDefault="00BC7F00">
            <w:pPr>
              <w:rPr>
                <w:b/>
              </w:rPr>
            </w:pPr>
          </w:p>
          <w:p w14:paraId="1EB9B074" w14:textId="58D29FBB" w:rsidR="00BC7F00" w:rsidRPr="00854C85" w:rsidRDefault="00BC7F00">
            <w:pPr>
              <w:rPr>
                <w:b/>
              </w:rPr>
            </w:pPr>
          </w:p>
        </w:tc>
      </w:tr>
      <w:tr w:rsidR="00AC2CDA" w:rsidRPr="00854C85" w14:paraId="0CED32AA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2009" w14:textId="77777777" w:rsidR="00AC2CDA" w:rsidRPr="00854C85" w:rsidRDefault="00AC2CDA">
            <w:r w:rsidRPr="00854C85">
              <w:t xml:space="preserve">Cuenta con bolsas de desecho con código de color </w:t>
            </w:r>
            <w:r w:rsidRPr="00854C85">
              <w:lastRenderedPageBreak/>
              <w:t>para residuos biológicos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E11F" w14:textId="77777777" w:rsidR="00AC2CDA" w:rsidRPr="00854C85" w:rsidRDefault="00AC2CDA">
            <w:pPr>
              <w:rPr>
                <w:b/>
                <w:u w:val="single"/>
              </w:rPr>
            </w:pPr>
          </w:p>
        </w:tc>
      </w:tr>
      <w:tr w:rsidR="00AC2CDA" w:rsidRPr="00854C85" w14:paraId="0FA23E91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536B" w14:textId="77777777" w:rsidR="00AC2CDA" w:rsidRPr="00854C85" w:rsidRDefault="00AC2CDA">
            <w:r w:rsidRPr="00854C85">
              <w:t xml:space="preserve">Cuenta la institución con empresa de retiros de residuos biológicos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D111" w14:textId="77777777" w:rsidR="00AC2CDA" w:rsidRPr="00854C85" w:rsidRDefault="00AC2CDA">
            <w:pPr>
              <w:rPr>
                <w:b/>
                <w:u w:val="single"/>
              </w:rPr>
            </w:pPr>
          </w:p>
        </w:tc>
      </w:tr>
      <w:tr w:rsidR="00BC7F00" w:rsidRPr="00854C85" w14:paraId="6217E293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A0A2" w14:textId="3D2E172A" w:rsidR="00BC7F00" w:rsidRPr="00854C85" w:rsidRDefault="00BC7F00">
            <w:r>
              <w:t>Otro (describir almacenamiento y desecho)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82B8" w14:textId="77777777" w:rsidR="00BC7F00" w:rsidRDefault="00BC7F00">
            <w:pPr>
              <w:rPr>
                <w:b/>
                <w:u w:val="single"/>
              </w:rPr>
            </w:pPr>
          </w:p>
          <w:p w14:paraId="57480EA4" w14:textId="77777777" w:rsidR="00BC7F00" w:rsidRDefault="00BC7F00">
            <w:pPr>
              <w:rPr>
                <w:b/>
                <w:u w:val="single"/>
              </w:rPr>
            </w:pPr>
          </w:p>
          <w:p w14:paraId="32D4E5A5" w14:textId="77777777" w:rsidR="00BC7F00" w:rsidRDefault="00BC7F00">
            <w:pPr>
              <w:rPr>
                <w:b/>
                <w:u w:val="single"/>
              </w:rPr>
            </w:pPr>
          </w:p>
          <w:p w14:paraId="7D774E58" w14:textId="77777777" w:rsidR="00BC7F00" w:rsidRDefault="00BC7F00">
            <w:pPr>
              <w:rPr>
                <w:b/>
                <w:u w:val="single"/>
              </w:rPr>
            </w:pPr>
          </w:p>
          <w:p w14:paraId="1FB13B0B" w14:textId="77777777" w:rsidR="00BC7F00" w:rsidRDefault="00BC7F00">
            <w:pPr>
              <w:rPr>
                <w:b/>
                <w:u w:val="single"/>
              </w:rPr>
            </w:pPr>
          </w:p>
          <w:p w14:paraId="5078392C" w14:textId="77777777" w:rsidR="00BC7F00" w:rsidRDefault="00BC7F00">
            <w:pPr>
              <w:rPr>
                <w:b/>
                <w:u w:val="single"/>
              </w:rPr>
            </w:pPr>
          </w:p>
          <w:p w14:paraId="29093A8C" w14:textId="6D32C9E5" w:rsidR="00BC7F00" w:rsidRPr="00854C85" w:rsidRDefault="00BC7F00">
            <w:pPr>
              <w:rPr>
                <w:b/>
                <w:u w:val="single"/>
              </w:rPr>
            </w:pPr>
          </w:p>
        </w:tc>
      </w:tr>
      <w:tr w:rsidR="00BC7F00" w:rsidRPr="00854C85" w14:paraId="77CE832E" w14:textId="77777777" w:rsidTr="00BC7F0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B254" w14:textId="21D453E5" w:rsidR="00BC7F00" w:rsidRDefault="00BC7F00">
            <w:r>
              <w:t>Identificación empresa de retiro de desechos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F6EE" w14:textId="77777777" w:rsidR="00BC7F00" w:rsidRDefault="00BC7F00">
            <w:pPr>
              <w:rPr>
                <w:b/>
                <w:u w:val="single"/>
              </w:rPr>
            </w:pPr>
          </w:p>
          <w:p w14:paraId="760A567E" w14:textId="77777777" w:rsidR="00BC7F00" w:rsidRDefault="00BC7F00">
            <w:pPr>
              <w:rPr>
                <w:b/>
                <w:u w:val="single"/>
              </w:rPr>
            </w:pPr>
          </w:p>
          <w:p w14:paraId="269B3BAE" w14:textId="77777777" w:rsidR="00BC7F00" w:rsidRDefault="00BC7F00">
            <w:pPr>
              <w:rPr>
                <w:b/>
                <w:u w:val="single"/>
              </w:rPr>
            </w:pPr>
          </w:p>
          <w:p w14:paraId="25F309DF" w14:textId="05A5041B" w:rsidR="00BC7F00" w:rsidRDefault="00BC7F00">
            <w:pPr>
              <w:rPr>
                <w:b/>
                <w:u w:val="single"/>
              </w:rPr>
            </w:pPr>
          </w:p>
        </w:tc>
      </w:tr>
    </w:tbl>
    <w:p w14:paraId="1E6FF434" w14:textId="77777777" w:rsidR="00932EED" w:rsidRPr="00854C85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26" w:hanging="426"/>
        <w:jc w:val="both"/>
      </w:pPr>
    </w:p>
    <w:p w14:paraId="0804D2DF" w14:textId="77777777" w:rsidR="00932EED" w:rsidRPr="00854C85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14:paraId="3C1A6EC9" w14:textId="77777777" w:rsidR="00932EED" w:rsidRPr="00854C85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14:paraId="5D18E136" w14:textId="77777777" w:rsidR="00932EED" w:rsidRPr="00854C85" w:rsidRDefault="00932EE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 w:rsidRPr="00854C85">
        <w:t>K.</w:t>
      </w:r>
      <w:r w:rsidRPr="00854C85">
        <w:tab/>
      </w:r>
      <w:r w:rsidRPr="00854C85">
        <w:rPr>
          <w:b/>
        </w:rPr>
        <w:t>REQUERIMIENTOS ESPECIALES</w:t>
      </w:r>
      <w:r w:rsidRPr="00854C85">
        <w:t xml:space="preserve"> </w:t>
      </w:r>
    </w:p>
    <w:p w14:paraId="1E84BB1F" w14:textId="77777777" w:rsidR="00932EED" w:rsidRPr="00854C85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14:paraId="650B5A51" w14:textId="77777777" w:rsidR="00932EED" w:rsidRPr="00854C85" w:rsidRDefault="00932EED">
      <w:pPr>
        <w:pStyle w:val="Prrafodelista1"/>
        <w:numPr>
          <w:ilvl w:val="0"/>
          <w:numId w:val="1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714" w:hanging="714"/>
        <w:jc w:val="both"/>
        <w:rPr>
          <w:rFonts w:ascii="Times New Roman" w:hAnsi="Times New Roman"/>
          <w:sz w:val="24"/>
          <w:szCs w:val="24"/>
        </w:rPr>
      </w:pPr>
      <w:r w:rsidRPr="00854C85">
        <w:rPr>
          <w:rFonts w:ascii="Times New Roman" w:hAnsi="Times New Roman"/>
          <w:sz w:val="24"/>
          <w:szCs w:val="24"/>
        </w:rPr>
        <w:t>Especifique algún requerimiento especial</w:t>
      </w:r>
      <w:r w:rsidR="00CF2632" w:rsidRPr="00854C85">
        <w:rPr>
          <w:rFonts w:ascii="Times New Roman" w:hAnsi="Times New Roman"/>
          <w:sz w:val="24"/>
          <w:szCs w:val="24"/>
        </w:rPr>
        <w:t xml:space="preserve"> de la investigación propuesta.</w:t>
      </w:r>
    </w:p>
    <w:p w14:paraId="7F94CF41" w14:textId="77777777" w:rsidR="00CF2632" w:rsidRPr="00854C85" w:rsidRDefault="00CF2632" w:rsidP="00CF2632">
      <w:pPr>
        <w:pStyle w:val="Prrafodelista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54C85">
        <w:rPr>
          <w:rFonts w:ascii="Times New Roman" w:hAnsi="Times New Roman"/>
          <w:sz w:val="24"/>
          <w:szCs w:val="24"/>
        </w:rPr>
        <w:t>SI__________NO________</w:t>
      </w:r>
    </w:p>
    <w:p w14:paraId="0ADFFE28" w14:textId="77777777" w:rsidR="00CF2632" w:rsidRPr="00854C85" w:rsidRDefault="00CF2632" w:rsidP="00CF2632">
      <w:pPr>
        <w:pStyle w:val="Prrafodelista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E25FCA7" w14:textId="1F0DA527" w:rsidR="00932EED" w:rsidRPr="00854C85" w:rsidRDefault="00932EED">
      <w:pPr>
        <w:pStyle w:val="Prrafodelista1"/>
        <w:numPr>
          <w:ilvl w:val="0"/>
          <w:numId w:val="1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714" w:hanging="714"/>
        <w:jc w:val="both"/>
        <w:rPr>
          <w:rFonts w:ascii="Times New Roman" w:hAnsi="Times New Roman"/>
          <w:sz w:val="24"/>
          <w:szCs w:val="24"/>
        </w:rPr>
      </w:pPr>
      <w:r w:rsidRPr="00854C85">
        <w:rPr>
          <w:rFonts w:ascii="Times New Roman" w:hAnsi="Times New Roman"/>
          <w:sz w:val="24"/>
          <w:szCs w:val="24"/>
        </w:rPr>
        <w:t>Anexar permiso del SAG</w:t>
      </w:r>
      <w:r w:rsidR="00BC7F00">
        <w:rPr>
          <w:rFonts w:ascii="Times New Roman" w:hAnsi="Times New Roman"/>
          <w:sz w:val="24"/>
          <w:szCs w:val="24"/>
        </w:rPr>
        <w:t>/ISP</w:t>
      </w:r>
      <w:r w:rsidRPr="00854C85">
        <w:rPr>
          <w:rFonts w:ascii="Times New Roman" w:hAnsi="Times New Roman"/>
          <w:sz w:val="24"/>
          <w:szCs w:val="24"/>
        </w:rPr>
        <w:t xml:space="preserve"> para uso, traslado de microorganismos protegidos, según sea el caso. Al menos indicar si está en trámite. </w:t>
      </w:r>
    </w:p>
    <w:p w14:paraId="225A6E62" w14:textId="67E7C44D" w:rsidR="00932EED" w:rsidRPr="00854C85" w:rsidRDefault="00932EED" w:rsidP="00932EED">
      <w:pPr>
        <w:pStyle w:val="Prrafodelista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54C85">
        <w:rPr>
          <w:rFonts w:ascii="Times New Roman" w:hAnsi="Times New Roman"/>
          <w:sz w:val="24"/>
          <w:szCs w:val="24"/>
        </w:rPr>
        <w:t xml:space="preserve">No </w:t>
      </w:r>
      <w:proofErr w:type="gramStart"/>
      <w:r w:rsidRPr="00854C85">
        <w:rPr>
          <w:rFonts w:ascii="Times New Roman" w:hAnsi="Times New Roman"/>
          <w:sz w:val="24"/>
          <w:szCs w:val="24"/>
        </w:rPr>
        <w:t>aplica</w:t>
      </w:r>
      <w:r w:rsidR="00CF2632" w:rsidRPr="00854C85">
        <w:rPr>
          <w:rFonts w:ascii="Times New Roman" w:hAnsi="Times New Roman"/>
          <w:sz w:val="24"/>
          <w:szCs w:val="24"/>
        </w:rPr>
        <w:t>:…</w:t>
      </w:r>
      <w:proofErr w:type="gramEnd"/>
      <w:r w:rsidR="00CF2632" w:rsidRPr="00854C85">
        <w:rPr>
          <w:rFonts w:ascii="Times New Roman" w:hAnsi="Times New Roman"/>
          <w:sz w:val="24"/>
          <w:szCs w:val="24"/>
        </w:rPr>
        <w:t>…..</w:t>
      </w:r>
    </w:p>
    <w:p w14:paraId="41629C28" w14:textId="7F0D90BB" w:rsidR="003A5953" w:rsidRPr="00854C85" w:rsidRDefault="003A5953" w:rsidP="00932EED">
      <w:pPr>
        <w:pStyle w:val="Prrafodelista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3A5953" w:rsidRPr="00854C85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93A3A" w14:textId="77777777" w:rsidR="009609C9" w:rsidRDefault="009609C9">
      <w:r>
        <w:separator/>
      </w:r>
    </w:p>
  </w:endnote>
  <w:endnote w:type="continuationSeparator" w:id="0">
    <w:p w14:paraId="299BBB33" w14:textId="77777777" w:rsidR="009609C9" w:rsidRDefault="00960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Yu Gothic"/>
    <w:charset w:val="4E"/>
    <w:family w:val="auto"/>
    <w:pitch w:val="variable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63413" w14:textId="77777777" w:rsidR="00C57B82" w:rsidRDefault="00C57B8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B518" w14:textId="77777777" w:rsidR="00C57B82" w:rsidRDefault="00C57B8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F0ADE" w14:textId="77777777" w:rsidR="009609C9" w:rsidRDefault="009609C9">
      <w:r>
        <w:separator/>
      </w:r>
    </w:p>
  </w:footnote>
  <w:footnote w:type="continuationSeparator" w:id="0">
    <w:p w14:paraId="41A5533C" w14:textId="77777777" w:rsidR="009609C9" w:rsidRDefault="00960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B419D" w14:textId="251FE686" w:rsidR="00C57B82" w:rsidRDefault="00C57B82">
    <w:pPr>
      <w:pStyle w:val="Encabezado1"/>
      <w:tabs>
        <w:tab w:val="left" w:pos="9204"/>
        <w:tab w:val="left" w:pos="9912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279E37" wp14:editId="47ED7E0B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7" name="Rectangle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59D6" w14:textId="77777777" w:rsidR="00C57B82" w:rsidRDefault="00C57B82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9E37" id="Group 4" o:spid="_x0000_s1026" style="position:absolute;margin-left:0;margin-top:0;width:72.3pt;height:61.2pt;z-index:251659264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CH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EwLTA1LTAzVDIxOjAwOjIz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xMC0wNS0wM1QyMTowMDoyM1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xMC0wNS0wM1QyMTowMDoyM1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TAtMDUtMDNUMjE6MDA6MjN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EwLTA1LTAzVDIxOjAw&#10;OjIz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5hLWxldHRlcj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jbGllbnQ8L2tleT4KCQkJCQk8c3RyaW5n&#10;PmNvbS5hcHBsZS5wcmludGluZ21hbmFnZXI8L3N0cmluZz4KCQkJCQk8a2V5PmNvbS5hcHBsZS5w&#10;cmludC50aWNrZXQubW9kRGF0ZTwva2V5PgoJCQkJCTxkYXRlPjIwMTAtMDUtMDNUMjE6MDA6MjN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EwLTA1LTAzVDIxOjAwOjIz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VVMgT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C3gJA/+7/7gMGAlID&#10;ZwUoA/w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PkAAAAAFJnaHRsb25nAAAEn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HXwAAAABAAAAoAAAAIcAAAHgAAD9IAAAHWAAGAAB/9j/4AAQSkZJRgABAgEASABIAAD/7QAMQWRv&#10;YmVfQ00AAf/uAA5BZG9iZQBkgAAAAAH/2wCEAAwICAgJCAwJCQwRCwoLERUPDAwPFRgTExUTExgR&#10;DAwMDAwMEQwMDAwMDAwMDAwMDAwMDAwMDAwMDAwMDAwMDAwBDQsLDQ4NEA4OEBQODg4UFA4ODg4U&#10;EQwMDAwMEREMDAwMDAwRDAwMDAwMDAwMDAwMDAwMDAwMDAwMDAwMDAwMDP/AABEIAI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L//Un8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//1Z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a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X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L//Sn8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//05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v/9Sfw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L//Vn8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//1p/A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T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1J/A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v/9Wfw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L//Wn8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//&#10;15/A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">
              <v:rect id="Rectangle 5" o:spid="_x0000_s1027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" stroked="f">
                <v:stroke joinstyle="round"/>
                <v:path arrowok="t"/>
                <v:textbox inset="0,0,0,0">
                  <w:txbxContent>
                    <w:p w14:paraId="33E259D6" w14:textId="77777777" w:rsidR="00C57B82" w:rsidRDefault="00C57B82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7D095292" wp14:editId="69B19E6D">
              <wp:extent cx="914400" cy="779145"/>
              <wp:effectExtent l="0" t="0" r="0" b="0"/>
              <wp:docPr id="2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2870C3D" id="AutoShape 2" o:spid="_x0000_s1026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>
      <w:rPr>
        <w:rFonts w:ascii="Tahoma" w:hAnsi="Tahoma"/>
      </w:rPr>
      <w:t xml:space="preserve">Comité de </w:t>
    </w:r>
    <w:proofErr w:type="spellStart"/>
    <w:r>
      <w:rPr>
        <w:rFonts w:ascii="Tahoma" w:hAnsi="Tahoma"/>
      </w:rPr>
      <w:t>Etica</w:t>
    </w:r>
    <w:proofErr w:type="spellEnd"/>
    <w:r>
      <w:rPr>
        <w:rFonts w:ascii="Tahoma" w:hAnsi="Tahoma"/>
      </w:rPr>
      <w:t xml:space="preserve"> para Investigación. </w:t>
    </w:r>
    <w:r>
      <w:rPr>
        <w:rFonts w:ascii="Comic Sans MS" w:hAnsi="Comic Sans MS"/>
      </w:rPr>
      <w:t xml:space="preserve">                                       </w:t>
    </w:r>
  </w:p>
  <w:p w14:paraId="63610E22" w14:textId="77777777" w:rsidR="00C57B82" w:rsidRDefault="00C57B82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  <w:r>
      <w:t xml:space="preserve">                                                                     BIOÉTICA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A0406" w14:textId="5DD94223" w:rsidR="00C57B82" w:rsidRDefault="00C57B82">
    <w:pPr>
      <w:pStyle w:val="Encabezado1"/>
      <w:tabs>
        <w:tab w:val="left" w:pos="9204"/>
        <w:tab w:val="left" w:pos="9912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E17B14F" wp14:editId="4DFA0B40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5B65" w14:textId="77777777" w:rsidR="00C57B82" w:rsidRDefault="00C57B82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7B14F" id="Group 1" o:spid="_x0000_s1029" style="position:absolute;margin-left:0;margin-top:0;width:72.3pt;height:61.2pt;z-index:251656192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H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EwLTA1LTAzVDIxOjAwOjIz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xMC0wNS0wM1QyMTowMDoyM1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xMC0wNS0wM1QyMTowMDoyM1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MzQ8L3JlYWw+CgkJCQkJCTxyZWFsPjU3NjwvcmVhbD4KCQkJCQk8L2FycmF5PgoJCQkJCTxrZXk+&#10;Y29tLmFwcGxlLnByaW50LnRpY2tldC5jbGllbnQ8L2tleT4KCQkJCQk8c3RyaW5nPmNvbS5hcHBs&#10;ZS5wcmludGluZ21hbmFnZXI8L3N0cmluZz4KCQkJCQk8a2V5PmNvbS5hcHBsZS5wcmludC50aWNr&#10;ZXQubW9kRGF0ZTwva2V5PgoJCQkJCTxkYXRlPjIwMTAtMDUtMDNUMjE6MDA6MjN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EwLTA1LTAzVDIx&#10;OjAwOjIz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5hLWxldHRlcj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lBNVW5hZGp1c3RlZFBhZ2V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TAtMDUtMDNUMjE6MDA6&#10;MjNaPC9kYXRlPgoJCQkJCTxrZXk+Y29tLmFwcGxlLnByaW50LnRpY2tldC5zdGF0ZUZsYWc8L2tl&#10;eT4KCQkJCQk8aW50ZWdlcj4wPC9pbnRlZ2VyPgoJCQkJPC9kaWN0PgoJCQk8L2FycmF5PgoJCTwv&#10;ZGljdD4KCQk8a2V5PmNvbS5hcHBsZS5wcmludC5QYXBlckluZm8uUE1VbmFkanVzdGVkUGFwZXJ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Y2xpZW50PC9rZXk+CgkJCQkJPHN0cmluZz5jb20uYXBwbGUucHJpbnRpbmdtYW5hZ2VyPC9zdHJp&#10;bmc+CgkJCQkJPGtleT5jb20uYXBwbGUucHJpbnQudGlja2V0Lm1vZERhdGU8L2tleT4KCQkJCQk8&#10;ZGF0ZT4yMDEwLTA1LTAzVDIxOjAwOjIzWjwvZGF0Z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nBwZC5QTVBhcGVyTmFtZTwva2V5PgoJCQkJCTxzdHJpbmc+VVMgTGV0dGVy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4QklNA+kAAAAAAHgAAwAAAEgASAAAAAAC3gJA/+7/7gMG&#10;AlIDZwUoA/wAAgAAAEgASAAAAAAC2AIoAAEAAABkAAAAAQADAwMAAAABf/8AAQABAAAAAAAAAAAA&#10;AAAAaAgAGQGQAAAAAAAgAAAAAAAAAAAAAAAAAAAAAAAAAAAAAAAAAAA4QklNA+0AAAAAABABLAAA&#10;AAEAAgEs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Pk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XwAAAABAAAAoAAAAIcAAAHgAAD9IAAAHWAAGAAB/9j/4AAQSkZJRgABAgEASABIAAD/7QAM&#10;QWRvYmVfQ00AAf/uAA5BZG9iZQBkgAAAAAH/2wCEAAwICAgJCAwJCQwRCwoLERUPDAwPFRgTExUT&#10;ExgRDAwMDAwMEQwMDAwMDAwMDAwMDAwMDAwMDAwMDAwMDAwMDAwBDQsLDQ4NEA4OEBQODg4UFA4O&#10;Dg4UEQwMDAwMEREMDAwMDAwRDAwMDAwMDAwMDAwMDAwMDAwMDAwMDAwMDAwMDP/AABEIAI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L//Un8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//1Z/A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v/9a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X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L//Sn8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//05/A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v/9Sfw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L//Vn8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//1p/A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T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1J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Wfw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L//Wn8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//15/A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">
              <v:rect id="Rectangle 2" o:spid="_x0000_s1030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" stroked="f">
                <v:stroke joinstyle="round"/>
                <v:path arrowok="t"/>
                <v:textbox inset="0,0,0,0">
                  <w:txbxContent>
                    <w:p w14:paraId="62E35B65" w14:textId="77777777" w:rsidR="00C57B82" w:rsidRDefault="00C57B82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0C8E7124" wp14:editId="4F973237">
              <wp:extent cx="914400" cy="779145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9847154" id="AutoShape 1" o:spid="_x0000_s1026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>
      <w:rPr>
        <w:rFonts w:ascii="Tahoma" w:hAnsi="Tahoma"/>
      </w:rPr>
      <w:t xml:space="preserve">Comité de Bioética y Bioseguridad </w:t>
    </w:r>
    <w:r>
      <w:rPr>
        <w:rFonts w:ascii="Comic Sans MS" w:hAnsi="Comic Sans MS"/>
      </w:rPr>
      <w:t xml:space="preserve">                                       </w:t>
    </w:r>
  </w:p>
  <w:p w14:paraId="18B92CFA" w14:textId="77777777" w:rsidR="00C57B82" w:rsidRPr="0080039A" w:rsidRDefault="00C57B82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s-ES" w:eastAsia="es-ES" w:bidi="x-none"/>
      </w:rPr>
    </w:pPr>
    <w: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C067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2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4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294"/>
        </w:tabs>
        <w:ind w:left="294" w:firstLine="426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21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288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4"/>
      </w:rPr>
    </w:lvl>
  </w:abstractNum>
  <w:abstractNum w:abstractNumId="5" w15:restartNumberingAfterBreak="0">
    <w:nsid w:val="00000005"/>
    <w:multiLevelType w:val="multilevel"/>
    <w:tmpl w:val="894EE877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6" w15:restartNumberingAfterBreak="0">
    <w:nsid w:val="00000006"/>
    <w:multiLevelType w:val="multilevel"/>
    <w:tmpl w:val="894EE878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7" w15:restartNumberingAfterBreak="0">
    <w:nsid w:val="00000007"/>
    <w:multiLevelType w:val="multilevel"/>
    <w:tmpl w:val="894EE879"/>
    <w:lvl w:ilvl="0">
      <w:start w:val="1"/>
      <w:numFmt w:val="upperLetter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upperLetter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</w:abstractNum>
  <w:abstractNum w:abstractNumId="8" w15:restartNumberingAfterBreak="0">
    <w:nsid w:val="00000008"/>
    <w:multiLevelType w:val="multilevel"/>
    <w:tmpl w:val="894EE87A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9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294"/>
        </w:tabs>
        <w:ind w:left="294" w:firstLine="426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21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288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4"/>
      </w:rPr>
    </w:lvl>
  </w:abstractNum>
  <w:abstractNum w:abstractNumId="10" w15:restartNumberingAfterBreak="0">
    <w:nsid w:val="0000000A"/>
    <w:multiLevelType w:val="multilevel"/>
    <w:tmpl w:val="894EE87C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11" w15:restartNumberingAfterBreak="0">
    <w:nsid w:val="0000000B"/>
    <w:multiLevelType w:val="multilevel"/>
    <w:tmpl w:val="894EE87D"/>
    <w:lvl w:ilvl="0">
      <w:start w:val="1"/>
      <w:numFmt w:val="bullet"/>
      <w:suff w:val="nothing"/>
      <w:lvlText w:val="·"/>
      <w:lvlJc w:val="left"/>
      <w:pPr>
        <w:ind w:left="0" w:firstLine="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</w:abstractNum>
  <w:abstractNum w:abstractNumId="12" w15:restartNumberingAfterBreak="0">
    <w:nsid w:val="0000000C"/>
    <w:multiLevelType w:val="multilevel"/>
    <w:tmpl w:val="894EE87E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13" w15:restartNumberingAfterBreak="0">
    <w:nsid w:val="0ED76E13"/>
    <w:multiLevelType w:val="multilevel"/>
    <w:tmpl w:val="5AE216A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13FE3D97"/>
    <w:multiLevelType w:val="multilevel"/>
    <w:tmpl w:val="F0B4BE86"/>
    <w:lvl w:ilvl="0">
      <w:start w:val="8"/>
      <w:numFmt w:val="decimal"/>
      <w:lvlText w:val="%1"/>
      <w:lvlJc w:val="left"/>
      <w:pPr>
        <w:ind w:left="360" w:hanging="360"/>
      </w:pPr>
      <w:rPr>
        <w:rFonts w:cs="Century Gothic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entury Gothic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entury Gothic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entury Gothic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entury Gothic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entury Gothic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entury Gothic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entury Gothic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entury Gothic" w:hint="default"/>
      </w:rPr>
    </w:lvl>
  </w:abstractNum>
  <w:abstractNum w:abstractNumId="15" w15:restartNumberingAfterBreak="0">
    <w:nsid w:val="1B7A49E2"/>
    <w:multiLevelType w:val="multilevel"/>
    <w:tmpl w:val="447A86B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2BB14BA"/>
    <w:multiLevelType w:val="hybridMultilevel"/>
    <w:tmpl w:val="9CA2A380"/>
    <w:lvl w:ilvl="0" w:tplc="0972D7CE">
      <w:start w:val="1"/>
      <w:numFmt w:val="decimal"/>
      <w:lvlText w:val="%1."/>
      <w:lvlJc w:val="left"/>
      <w:pPr>
        <w:ind w:left="720" w:hanging="360"/>
      </w:pPr>
    </w:lvl>
    <w:lvl w:ilvl="1" w:tplc="7436B470">
      <w:start w:val="1"/>
      <w:numFmt w:val="upperRoman"/>
      <w:lvlText w:val="%1."/>
      <w:lvlJc w:val="left"/>
      <w:pPr>
        <w:ind w:left="1440" w:hanging="360"/>
      </w:pPr>
    </w:lvl>
    <w:lvl w:ilvl="2" w:tplc="9D6E1E4E">
      <w:start w:val="1"/>
      <w:numFmt w:val="lowerRoman"/>
      <w:lvlText w:val="%3."/>
      <w:lvlJc w:val="right"/>
      <w:pPr>
        <w:ind w:left="2160" w:hanging="180"/>
      </w:pPr>
    </w:lvl>
    <w:lvl w:ilvl="3" w:tplc="00F2BC3A">
      <w:start w:val="1"/>
      <w:numFmt w:val="decimal"/>
      <w:lvlText w:val="%4."/>
      <w:lvlJc w:val="left"/>
      <w:pPr>
        <w:ind w:left="2880" w:hanging="360"/>
      </w:pPr>
    </w:lvl>
    <w:lvl w:ilvl="4" w:tplc="86504F08">
      <w:start w:val="1"/>
      <w:numFmt w:val="lowerLetter"/>
      <w:lvlText w:val="%5."/>
      <w:lvlJc w:val="left"/>
      <w:pPr>
        <w:ind w:left="3600" w:hanging="360"/>
      </w:pPr>
    </w:lvl>
    <w:lvl w:ilvl="5" w:tplc="7D5A5EFE">
      <w:start w:val="1"/>
      <w:numFmt w:val="lowerRoman"/>
      <w:lvlText w:val="%6."/>
      <w:lvlJc w:val="right"/>
      <w:pPr>
        <w:ind w:left="4320" w:hanging="180"/>
      </w:pPr>
    </w:lvl>
    <w:lvl w:ilvl="6" w:tplc="8EDC3172">
      <w:start w:val="1"/>
      <w:numFmt w:val="decimal"/>
      <w:lvlText w:val="%7."/>
      <w:lvlJc w:val="left"/>
      <w:pPr>
        <w:ind w:left="5040" w:hanging="360"/>
      </w:pPr>
    </w:lvl>
    <w:lvl w:ilvl="7" w:tplc="4728448A">
      <w:start w:val="1"/>
      <w:numFmt w:val="lowerLetter"/>
      <w:lvlText w:val="%8."/>
      <w:lvlJc w:val="left"/>
      <w:pPr>
        <w:ind w:left="5760" w:hanging="360"/>
      </w:pPr>
    </w:lvl>
    <w:lvl w:ilvl="8" w:tplc="C7D85D3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77CA3"/>
    <w:multiLevelType w:val="multilevel"/>
    <w:tmpl w:val="774AB7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4AE5D7C"/>
    <w:multiLevelType w:val="multilevel"/>
    <w:tmpl w:val="A74A4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3C54DC3"/>
    <w:multiLevelType w:val="multilevel"/>
    <w:tmpl w:val="0F86F6EC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9025334"/>
    <w:multiLevelType w:val="multilevel"/>
    <w:tmpl w:val="5FA01336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B3361FE"/>
    <w:multiLevelType w:val="multilevel"/>
    <w:tmpl w:val="48ECE0CC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BDD1BAB"/>
    <w:multiLevelType w:val="multilevel"/>
    <w:tmpl w:val="FC34F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04416D8"/>
    <w:multiLevelType w:val="multilevel"/>
    <w:tmpl w:val="0226DF68"/>
    <w:lvl w:ilvl="0">
      <w:start w:val="8"/>
      <w:numFmt w:val="decimal"/>
      <w:lvlText w:val="%1"/>
      <w:lvlJc w:val="left"/>
      <w:pPr>
        <w:ind w:left="360" w:hanging="360"/>
      </w:pPr>
      <w:rPr>
        <w:rFonts w:cs="Century Gothic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Century Gothic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entury Gothic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entury Gothic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entury Gothic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entury Gothic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entury Gothic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entury Gothic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entury Gothic" w:hint="default"/>
      </w:rPr>
    </w:lvl>
  </w:abstractNum>
  <w:abstractNum w:abstractNumId="24" w15:restartNumberingAfterBreak="0">
    <w:nsid w:val="52C638E5"/>
    <w:multiLevelType w:val="hybridMultilevel"/>
    <w:tmpl w:val="49B620D2"/>
    <w:lvl w:ilvl="0" w:tplc="FFFFFFFF">
      <w:start w:val="1"/>
      <w:numFmt w:val="upperRoman"/>
      <w:lvlText w:val="%1."/>
      <w:lvlJc w:val="left"/>
      <w:pPr>
        <w:ind w:left="1146" w:hanging="720"/>
      </w:pPr>
      <w:rPr>
        <w:b w:val="0"/>
        <w:color w:val="000000"/>
      </w:rPr>
    </w:lvl>
    <w:lvl w:ilvl="1" w:tplc="340A0019">
      <w:start w:val="1"/>
      <w:numFmt w:val="lowerLetter"/>
      <w:lvlText w:val="%2."/>
      <w:lvlJc w:val="left"/>
      <w:pPr>
        <w:ind w:left="1506" w:hanging="360"/>
      </w:pPr>
    </w:lvl>
    <w:lvl w:ilvl="2" w:tplc="340A001B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4CF55C1"/>
    <w:multiLevelType w:val="hybridMultilevel"/>
    <w:tmpl w:val="C806042C"/>
    <w:lvl w:ilvl="0" w:tplc="F5660BA2">
      <w:start w:val="1"/>
      <w:numFmt w:val="decimal"/>
      <w:lvlText w:val="%1."/>
      <w:lvlJc w:val="left"/>
      <w:pPr>
        <w:ind w:left="810" w:hanging="450"/>
      </w:pPr>
      <w:rPr>
        <w:rFonts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62E9A"/>
    <w:multiLevelType w:val="multilevel"/>
    <w:tmpl w:val="04241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D193FCD"/>
    <w:multiLevelType w:val="hybridMultilevel"/>
    <w:tmpl w:val="B3C04B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15276"/>
    <w:multiLevelType w:val="multilevel"/>
    <w:tmpl w:val="5AE6881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960566D"/>
    <w:multiLevelType w:val="multilevel"/>
    <w:tmpl w:val="B8C019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E9736A"/>
    <w:multiLevelType w:val="multilevel"/>
    <w:tmpl w:val="156ACB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2487F21"/>
    <w:multiLevelType w:val="hybridMultilevel"/>
    <w:tmpl w:val="2CE0009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5BF7B2D"/>
    <w:multiLevelType w:val="hybridMultilevel"/>
    <w:tmpl w:val="61F8D4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10E88"/>
    <w:multiLevelType w:val="hybridMultilevel"/>
    <w:tmpl w:val="544C40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32"/>
  </w:num>
  <w:num w:numId="15">
    <w:abstractNumId w:val="25"/>
  </w:num>
  <w:num w:numId="16">
    <w:abstractNumId w:val="33"/>
  </w:num>
  <w:num w:numId="17">
    <w:abstractNumId w:val="18"/>
  </w:num>
  <w:num w:numId="18">
    <w:abstractNumId w:val="0"/>
  </w:num>
  <w:num w:numId="19">
    <w:abstractNumId w:val="26"/>
  </w:num>
  <w:num w:numId="20">
    <w:abstractNumId w:val="22"/>
  </w:num>
  <w:num w:numId="21">
    <w:abstractNumId w:val="30"/>
  </w:num>
  <w:num w:numId="22">
    <w:abstractNumId w:val="17"/>
  </w:num>
  <w:num w:numId="23">
    <w:abstractNumId w:val="13"/>
  </w:num>
  <w:num w:numId="24">
    <w:abstractNumId w:val="14"/>
  </w:num>
  <w:num w:numId="25">
    <w:abstractNumId w:val="23"/>
  </w:num>
  <w:num w:numId="26">
    <w:abstractNumId w:val="15"/>
  </w:num>
  <w:num w:numId="27">
    <w:abstractNumId w:val="28"/>
  </w:num>
  <w:num w:numId="28">
    <w:abstractNumId w:val="21"/>
  </w:num>
  <w:num w:numId="29">
    <w:abstractNumId w:val="20"/>
  </w:num>
  <w:num w:numId="30">
    <w:abstractNumId w:val="19"/>
  </w:num>
  <w:num w:numId="31">
    <w:abstractNumId w:val="29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E8F"/>
    <w:rsid w:val="000C625C"/>
    <w:rsid w:val="000E2A0C"/>
    <w:rsid w:val="00107E25"/>
    <w:rsid w:val="00144274"/>
    <w:rsid w:val="001F633F"/>
    <w:rsid w:val="00207BCB"/>
    <w:rsid w:val="00237E34"/>
    <w:rsid w:val="002B4BF7"/>
    <w:rsid w:val="002D2FDE"/>
    <w:rsid w:val="002D726E"/>
    <w:rsid w:val="002F5E71"/>
    <w:rsid w:val="00322F45"/>
    <w:rsid w:val="00372C23"/>
    <w:rsid w:val="00393538"/>
    <w:rsid w:val="003A2056"/>
    <w:rsid w:val="003A5953"/>
    <w:rsid w:val="003B62FC"/>
    <w:rsid w:val="003D4B0A"/>
    <w:rsid w:val="00436AA6"/>
    <w:rsid w:val="0045162D"/>
    <w:rsid w:val="00466CF9"/>
    <w:rsid w:val="00467739"/>
    <w:rsid w:val="00483CE2"/>
    <w:rsid w:val="00490D4D"/>
    <w:rsid w:val="00491012"/>
    <w:rsid w:val="00523E55"/>
    <w:rsid w:val="0057464F"/>
    <w:rsid w:val="00577D52"/>
    <w:rsid w:val="005A3F25"/>
    <w:rsid w:val="005E2A19"/>
    <w:rsid w:val="005E2C2E"/>
    <w:rsid w:val="0064381F"/>
    <w:rsid w:val="00674B77"/>
    <w:rsid w:val="00693CBE"/>
    <w:rsid w:val="00772EAC"/>
    <w:rsid w:val="007851AC"/>
    <w:rsid w:val="007C38F2"/>
    <w:rsid w:val="0080039A"/>
    <w:rsid w:val="00815CF4"/>
    <w:rsid w:val="00825ECF"/>
    <w:rsid w:val="00832B3C"/>
    <w:rsid w:val="00854C85"/>
    <w:rsid w:val="008673B5"/>
    <w:rsid w:val="00884C3E"/>
    <w:rsid w:val="008A21F1"/>
    <w:rsid w:val="00932EED"/>
    <w:rsid w:val="009420A9"/>
    <w:rsid w:val="009609C9"/>
    <w:rsid w:val="00977AC3"/>
    <w:rsid w:val="009B1703"/>
    <w:rsid w:val="009D41FF"/>
    <w:rsid w:val="009F7457"/>
    <w:rsid w:val="00A004B5"/>
    <w:rsid w:val="00A006C9"/>
    <w:rsid w:val="00A02156"/>
    <w:rsid w:val="00A3110B"/>
    <w:rsid w:val="00A323FE"/>
    <w:rsid w:val="00A52EC3"/>
    <w:rsid w:val="00A54300"/>
    <w:rsid w:val="00A92406"/>
    <w:rsid w:val="00A960A6"/>
    <w:rsid w:val="00AC2CDA"/>
    <w:rsid w:val="00AD06F9"/>
    <w:rsid w:val="00B0153E"/>
    <w:rsid w:val="00B074A8"/>
    <w:rsid w:val="00B435E1"/>
    <w:rsid w:val="00B64C03"/>
    <w:rsid w:val="00B9021D"/>
    <w:rsid w:val="00B9140B"/>
    <w:rsid w:val="00BA5A7D"/>
    <w:rsid w:val="00BB58B2"/>
    <w:rsid w:val="00BC7F00"/>
    <w:rsid w:val="00BE2785"/>
    <w:rsid w:val="00BF3685"/>
    <w:rsid w:val="00C23E8F"/>
    <w:rsid w:val="00C46544"/>
    <w:rsid w:val="00C57B82"/>
    <w:rsid w:val="00C76A6D"/>
    <w:rsid w:val="00CC1D76"/>
    <w:rsid w:val="00CE07AE"/>
    <w:rsid w:val="00CF2632"/>
    <w:rsid w:val="00D21C09"/>
    <w:rsid w:val="00D33739"/>
    <w:rsid w:val="00D6054E"/>
    <w:rsid w:val="00D60931"/>
    <w:rsid w:val="00D93F3A"/>
    <w:rsid w:val="00D94A4F"/>
    <w:rsid w:val="00E127A6"/>
    <w:rsid w:val="00E21BFD"/>
    <w:rsid w:val="00F12C59"/>
    <w:rsid w:val="00F13E48"/>
    <w:rsid w:val="00F179D4"/>
    <w:rsid w:val="00F55A91"/>
    <w:rsid w:val="00F63EA2"/>
    <w:rsid w:val="00F737BD"/>
    <w:rsid w:val="00FC5B62"/>
    <w:rsid w:val="00FD0B3B"/>
    <w:rsid w:val="00FD23ED"/>
    <w:rsid w:val="00FF7200"/>
    <w:rsid w:val="02EA1A8B"/>
    <w:rsid w:val="087B3097"/>
    <w:rsid w:val="08B4434A"/>
    <w:rsid w:val="0D23940B"/>
    <w:rsid w:val="11F028C5"/>
    <w:rsid w:val="130BA5D5"/>
    <w:rsid w:val="136E7F1D"/>
    <w:rsid w:val="1384FB2F"/>
    <w:rsid w:val="14F1486F"/>
    <w:rsid w:val="1B35A0CD"/>
    <w:rsid w:val="1C49E9DC"/>
    <w:rsid w:val="1DBA019F"/>
    <w:rsid w:val="1FDBCB02"/>
    <w:rsid w:val="205823A0"/>
    <w:rsid w:val="221E6718"/>
    <w:rsid w:val="228B670B"/>
    <w:rsid w:val="24280554"/>
    <w:rsid w:val="2D478B0F"/>
    <w:rsid w:val="2F1B8329"/>
    <w:rsid w:val="2FA8798E"/>
    <w:rsid w:val="30D7B72C"/>
    <w:rsid w:val="32901D0B"/>
    <w:rsid w:val="32F97B3D"/>
    <w:rsid w:val="35C4A5DE"/>
    <w:rsid w:val="388482F8"/>
    <w:rsid w:val="3F63339F"/>
    <w:rsid w:val="43736CE8"/>
    <w:rsid w:val="48E4C1F7"/>
    <w:rsid w:val="498C7C8D"/>
    <w:rsid w:val="4CADDAC9"/>
    <w:rsid w:val="572A242C"/>
    <w:rsid w:val="58BFAD12"/>
    <w:rsid w:val="5FFBC1F0"/>
    <w:rsid w:val="68243FA3"/>
    <w:rsid w:val="6A555DA5"/>
    <w:rsid w:val="73A6AF53"/>
    <w:rsid w:val="774A4555"/>
    <w:rsid w:val="79A5E30E"/>
    <w:rsid w:val="7BCA547E"/>
    <w:rsid w:val="7C733F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EE8591"/>
  <w15:docId w15:val="{FF857623-B7E4-4F0B-B679-7DEE191C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eastAsia="ヒラギノ角ゴ Pro W3"/>
      <w:color w:val="000000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419"/>
        <w:tab w:val="right" w:pos="8838"/>
      </w:tabs>
      <w:suppressAutoHyphens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11">
    <w:name w:val="Título 11"/>
    <w:next w:val="Normal"/>
    <w:pPr>
      <w:keepNext/>
      <w:widowControl w:val="0"/>
      <w:tabs>
        <w:tab w:val="left" w:pos="0"/>
      </w:tabs>
      <w:suppressAutoHyphens/>
      <w:ind w:left="432" w:hanging="432"/>
      <w:outlineLvl w:val="0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Prrafodelista1">
    <w:name w:val="Párrafo de lista1"/>
    <w:pPr>
      <w:suppressAutoHyphens/>
      <w:spacing w:after="200" w:line="276" w:lineRule="auto"/>
      <w:ind w:left="720"/>
    </w:pPr>
    <w:rPr>
      <w:rFonts w:ascii="Lucida Grande" w:eastAsia="ヒラギノ角ゴ Pro W3" w:hAnsi="Lucida Grande"/>
      <w:color w:val="000000"/>
      <w:sz w:val="22"/>
      <w:lang w:val="es-ES_tradnl" w:eastAsia="en-US"/>
    </w:rPr>
  </w:style>
  <w:style w:type="paragraph" w:customStyle="1" w:styleId="Formatolibre">
    <w:name w:val="Formato libre"/>
    <w:rPr>
      <w:rFonts w:eastAsia="ヒラギノ角ゴ Pro W3"/>
      <w:color w:val="000000"/>
      <w:lang w:eastAsia="en-US"/>
    </w:rPr>
  </w:style>
  <w:style w:type="paragraph" w:customStyle="1" w:styleId="Ttulo21">
    <w:name w:val="Título 21"/>
    <w:next w:val="Normal"/>
    <w:pPr>
      <w:keepNext/>
      <w:widowControl w:val="0"/>
      <w:tabs>
        <w:tab w:val="left" w:pos="0"/>
      </w:tabs>
      <w:suppressAutoHyphens/>
      <w:ind w:left="576" w:hanging="576"/>
      <w:jc w:val="both"/>
      <w:outlineLvl w:val="1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Sangradetextonormal1">
    <w:name w:val="Sangría de texto normal1"/>
    <w:pPr>
      <w:suppressAutoHyphens/>
      <w:ind w:left="454" w:hanging="454"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Sangra2detindependiente1">
    <w:name w:val="Sangría 2 de t. independiente1"/>
    <w:pPr>
      <w:tabs>
        <w:tab w:val="left" w:pos="360"/>
      </w:tabs>
      <w:suppressAutoHyphens/>
      <w:ind w:left="454" w:hanging="454"/>
      <w:jc w:val="both"/>
    </w:pPr>
    <w:rPr>
      <w:rFonts w:eastAsia="ヒラギノ角ゴ Pro W3"/>
      <w:color w:val="000000"/>
      <w:sz w:val="22"/>
      <w:lang w:val="es-ES_tradnl" w:eastAsia="en-US"/>
    </w:rPr>
  </w:style>
  <w:style w:type="paragraph" w:customStyle="1" w:styleId="Textoindependiente1">
    <w:name w:val="Texto independiente1"/>
    <w:pPr>
      <w:suppressAutoHyphens/>
      <w:jc w:val="both"/>
    </w:pPr>
    <w:rPr>
      <w:rFonts w:ascii="Times New Roman Bold" w:eastAsia="ヒラギノ角ゴ Pro W3" w:hAnsi="Times New Roman Bold"/>
      <w:color w:val="000000"/>
      <w:sz w:val="22"/>
      <w:lang w:val="es-ES_tradnl" w:eastAsia="en-US"/>
    </w:rPr>
  </w:style>
  <w:style w:type="paragraph" w:customStyle="1" w:styleId="Textoindependiente21">
    <w:name w:val="Texto independiente 21"/>
    <w:pPr>
      <w:suppressAutoHyphens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31">
    <w:name w:val="Título 31"/>
    <w:next w:val="Normal"/>
    <w:pPr>
      <w:keepNext/>
      <w:tabs>
        <w:tab w:val="left" w:pos="0"/>
      </w:tabs>
      <w:suppressAutoHyphens/>
      <w:ind w:left="454" w:hanging="454"/>
      <w:jc w:val="both"/>
      <w:outlineLvl w:val="2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character" w:styleId="Hipervnculo">
    <w:name w:val="Hyperlink"/>
    <w:locked/>
    <w:rsid w:val="00C23E8F"/>
    <w:rPr>
      <w:color w:val="0000FF"/>
      <w:u w:val="single"/>
    </w:rPr>
  </w:style>
  <w:style w:type="paragraph" w:styleId="Encabezado">
    <w:name w:val="header"/>
    <w:basedOn w:val="Normal"/>
    <w:link w:val="EncabezadoCar"/>
    <w:rsid w:val="00643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rsid w:val="00643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table" w:styleId="Tablaconcuadrcula">
    <w:name w:val="Table Grid"/>
    <w:basedOn w:val="Tablanormal"/>
    <w:rsid w:val="000E2A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A543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54300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Prrafodelista">
    <w:name w:val="List Paragraph"/>
    <w:basedOn w:val="Normal"/>
    <w:rsid w:val="00BB5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7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Bacter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s.wikipedia.org/wiki/Viru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773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Puente</dc:creator>
  <cp:lastModifiedBy>Paula Vizoso Latuz | U.Mayor</cp:lastModifiedBy>
  <cp:revision>3</cp:revision>
  <cp:lastPrinted>2018-04-19T12:41:00Z</cp:lastPrinted>
  <dcterms:created xsi:type="dcterms:W3CDTF">2020-10-02T13:31:00Z</dcterms:created>
  <dcterms:modified xsi:type="dcterms:W3CDTF">2020-10-02T15:16:00Z</dcterms:modified>
</cp:coreProperties>
</file>