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B8C0CB" w14:textId="3BF97E27" w:rsidR="00577D52" w:rsidRPr="00E90B4B" w:rsidRDefault="00577D52" w:rsidP="552FE49F">
      <w:pPr>
        <w:ind w:right="-115"/>
        <w:jc w:val="both"/>
        <w:outlineLvl w:val="0"/>
        <w:rPr>
          <w:b/>
          <w:bCs/>
          <w:lang w:val="es-ES"/>
        </w:rPr>
      </w:pPr>
      <w:r w:rsidRPr="00E90B4B">
        <w:rPr>
          <w:b/>
          <w:bCs/>
          <w:lang w:val="es-ES"/>
        </w:rPr>
        <w:t>GUIA PARA COMPLETAR EL FORMULARIO</w:t>
      </w:r>
      <w:r w:rsidR="00603A2E" w:rsidRPr="00E90B4B">
        <w:rPr>
          <w:b/>
          <w:bCs/>
          <w:lang w:val="es-ES"/>
        </w:rPr>
        <w:t xml:space="preserve"> ESPECIES VEGETALES</w:t>
      </w:r>
      <w:r w:rsidRPr="00E90B4B">
        <w:rPr>
          <w:b/>
          <w:bCs/>
          <w:lang w:val="es-ES"/>
        </w:rPr>
        <w:t>:</w:t>
      </w:r>
      <w:r w:rsidR="002D726E" w:rsidRPr="00E90B4B">
        <w:rPr>
          <w:b/>
          <w:bCs/>
          <w:lang w:val="es-ES"/>
        </w:rPr>
        <w:t xml:space="preserve"> Versión actualizada 20</w:t>
      </w:r>
      <w:r w:rsidR="223AD5F5" w:rsidRPr="00E90B4B">
        <w:rPr>
          <w:b/>
          <w:bCs/>
          <w:lang w:val="es-ES"/>
        </w:rPr>
        <w:t>20</w:t>
      </w:r>
    </w:p>
    <w:p w14:paraId="6EC91804" w14:textId="77777777" w:rsidR="00577D52" w:rsidRPr="00E90B4B" w:rsidRDefault="00577D52" w:rsidP="00577D52">
      <w:pPr>
        <w:ind w:right="-115"/>
        <w:jc w:val="both"/>
        <w:rPr>
          <w:b/>
          <w:lang w:val="es-ES"/>
        </w:rPr>
      </w:pPr>
    </w:p>
    <w:p w14:paraId="4B604EB2" w14:textId="367639C6" w:rsidR="00577D52" w:rsidRPr="00E90B4B" w:rsidRDefault="00577D52" w:rsidP="005E2A19">
      <w:pPr>
        <w:ind w:right="-115"/>
        <w:jc w:val="both"/>
        <w:outlineLvl w:val="0"/>
        <w:rPr>
          <w:lang w:val="es-ES"/>
        </w:rPr>
      </w:pPr>
      <w:r w:rsidRPr="00E90B4B">
        <w:rPr>
          <w:lang w:val="es-ES"/>
        </w:rPr>
        <w:t>1.-Llene los casilleros con la información solicitada, en caso contrario marque con el casillero “No Aplica”.</w:t>
      </w:r>
    </w:p>
    <w:p w14:paraId="5192E706" w14:textId="271A7C82" w:rsidR="00577D52" w:rsidRPr="00E90B4B" w:rsidRDefault="00577D52" w:rsidP="61F76C86">
      <w:pPr>
        <w:ind w:right="-115"/>
        <w:jc w:val="both"/>
        <w:outlineLvl w:val="0"/>
        <w:rPr>
          <w:lang w:val="es-ES"/>
        </w:rPr>
      </w:pPr>
      <w:r w:rsidRPr="00E90B4B">
        <w:rPr>
          <w:lang w:val="es-ES"/>
        </w:rPr>
        <w:t xml:space="preserve">2.-En el manejo de </w:t>
      </w:r>
      <w:r w:rsidR="00FC18E9" w:rsidRPr="00E90B4B">
        <w:rPr>
          <w:lang w:val="es-ES"/>
        </w:rPr>
        <w:t>Plantas</w:t>
      </w:r>
      <w:r w:rsidRPr="00E90B4B">
        <w:rPr>
          <w:lang w:val="es-ES"/>
        </w:rPr>
        <w:t xml:space="preserve"> de experimentación, si es especie de </w:t>
      </w:r>
      <w:r w:rsidR="00FC18E9" w:rsidRPr="00E90B4B">
        <w:rPr>
          <w:lang w:val="es-ES"/>
        </w:rPr>
        <w:t>flora</w:t>
      </w:r>
      <w:r w:rsidRPr="00E90B4B">
        <w:rPr>
          <w:lang w:val="es-ES"/>
        </w:rPr>
        <w:t xml:space="preserve"> silvestre terrestre protegida,</w:t>
      </w:r>
      <w:r w:rsidR="00FC18E9" w:rsidRPr="00E90B4B">
        <w:rPr>
          <w:lang w:val="es-ES"/>
        </w:rPr>
        <w:t xml:space="preserve"> debe adjuntar la resolución </w:t>
      </w:r>
      <w:r w:rsidRPr="00E90B4B">
        <w:rPr>
          <w:lang w:val="es-ES"/>
        </w:rPr>
        <w:t>del Servicio Agrícola y ganadero, o indicar que está en trámite.</w:t>
      </w:r>
      <w:r w:rsidR="00D93F3A" w:rsidRPr="00E90B4B">
        <w:rPr>
          <w:lang w:val="es-ES"/>
        </w:rPr>
        <w:t xml:space="preserve"> Si l</w:t>
      </w:r>
      <w:r w:rsidR="40650807" w:rsidRPr="00E90B4B">
        <w:rPr>
          <w:lang w:val="es-ES"/>
        </w:rPr>
        <w:t>a</w:t>
      </w:r>
      <w:r w:rsidR="00D93F3A" w:rsidRPr="00E90B4B">
        <w:rPr>
          <w:lang w:val="es-ES"/>
        </w:rPr>
        <w:t xml:space="preserve">s </w:t>
      </w:r>
      <w:r w:rsidR="002675F1" w:rsidRPr="00E90B4B">
        <w:rPr>
          <w:lang w:val="es-ES"/>
        </w:rPr>
        <w:t>plantas protegidas</w:t>
      </w:r>
      <w:r w:rsidR="00D93F3A" w:rsidRPr="00E90B4B">
        <w:rPr>
          <w:lang w:val="es-ES"/>
        </w:rPr>
        <w:t xml:space="preserve"> son especies acuáticas, se debe contar con la autorización de la Subsecretaría de Pesca.</w:t>
      </w:r>
      <w:r w:rsidRPr="00E90B4B">
        <w:rPr>
          <w:lang w:val="es-ES"/>
        </w:rPr>
        <w:t xml:space="preserve"> </w:t>
      </w:r>
    </w:p>
    <w:p w14:paraId="1EE0E87C" w14:textId="49A8C2E0" w:rsidR="00577D52" w:rsidRPr="00E90B4B" w:rsidRDefault="00D93F3A" w:rsidP="00577D52">
      <w:pPr>
        <w:ind w:right="-115"/>
        <w:jc w:val="both"/>
        <w:rPr>
          <w:bCs/>
          <w:lang w:val="es-ES"/>
        </w:rPr>
      </w:pPr>
      <w:r w:rsidRPr="00E90B4B">
        <w:rPr>
          <w:lang w:val="es-ES"/>
        </w:rPr>
        <w:t xml:space="preserve"> 3.</w:t>
      </w:r>
      <w:r w:rsidR="00FC18E9" w:rsidRPr="00E90B4B">
        <w:rPr>
          <w:lang w:val="es-ES"/>
        </w:rPr>
        <w:t>-</w:t>
      </w:r>
      <w:r w:rsidRPr="00E90B4B">
        <w:rPr>
          <w:lang w:val="es-ES"/>
        </w:rPr>
        <w:t xml:space="preserve"> </w:t>
      </w:r>
      <w:r w:rsidR="00577D52" w:rsidRPr="00E90B4B">
        <w:rPr>
          <w:lang w:val="es-ES"/>
        </w:rPr>
        <w:t xml:space="preserve">En el caso de generar plantas transgénicas, recordar que éstas no pueden ser liberadas al medio ambiente y deben mantenerse en invernadero. Utilizar medidas de contención adicionales si son necesarias (Ej. Traslado de plantas). Esto también aplica para microorganismos genéticamente modificados (OGM). El desecho de material biológico manipulado genéticamente requiere previa esterilización/incineración. </w:t>
      </w:r>
    </w:p>
    <w:p w14:paraId="7D6526D4" w14:textId="0A71DF12" w:rsidR="00577D52" w:rsidRPr="00E90B4B" w:rsidRDefault="00577D52" w:rsidP="00577D52">
      <w:pPr>
        <w:ind w:right="-115"/>
        <w:jc w:val="both"/>
        <w:rPr>
          <w:lang w:val="es-ES"/>
        </w:rPr>
      </w:pPr>
    </w:p>
    <w:p w14:paraId="5BC5BDE0" w14:textId="77777777" w:rsidR="00FC18E9" w:rsidRPr="00E90B4B" w:rsidRDefault="00FC18E9" w:rsidP="00577D52">
      <w:pPr>
        <w:ind w:right="-115"/>
        <w:jc w:val="both"/>
        <w:rPr>
          <w:lang w:val="es-ES"/>
        </w:rPr>
      </w:pPr>
    </w:p>
    <w:p w14:paraId="0B6FE1C0" w14:textId="5C698E40" w:rsidR="00FC18E9" w:rsidRPr="00E90B4B" w:rsidRDefault="00FC18E9" w:rsidP="00FC18E9">
      <w:pPr>
        <w:ind w:right="-115"/>
        <w:jc w:val="both"/>
        <w:rPr>
          <w:lang w:val="es-ES"/>
        </w:rPr>
      </w:pPr>
      <w:bookmarkStart w:id="0" w:name="_Hlk518035628"/>
      <w:r w:rsidRPr="00E90B4B">
        <w:rPr>
          <w:lang w:val="es-ES"/>
        </w:rPr>
        <w:t xml:space="preserve">Para </w:t>
      </w:r>
      <w:r w:rsidR="00E90B4B" w:rsidRPr="00E90B4B">
        <w:rPr>
          <w:lang w:val="es-ES"/>
        </w:rPr>
        <w:t>más información</w:t>
      </w:r>
      <w:r w:rsidRPr="00E90B4B">
        <w:rPr>
          <w:lang w:val="es-ES"/>
        </w:rPr>
        <w:t xml:space="preserve"> consultar detenidamente el Manual de Bioseguridad publicado por CONICYT el año 2018.</w:t>
      </w:r>
    </w:p>
    <w:bookmarkEnd w:id="0"/>
    <w:p w14:paraId="13284B38" w14:textId="6D8B220F" w:rsidR="002F5E71" w:rsidRPr="00E90B4B" w:rsidRDefault="002F5E71">
      <w:pPr>
        <w:pStyle w:val="Ttulo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szCs w:val="24"/>
          <w:lang w:val="es-ES"/>
        </w:rPr>
      </w:pPr>
    </w:p>
    <w:p w14:paraId="0DA6813A" w14:textId="77777777" w:rsidR="00EA77A6" w:rsidRPr="00E90B4B" w:rsidRDefault="00EA77A6" w:rsidP="00EA77A6">
      <w:pPr>
        <w:rPr>
          <w:lang w:val="es-ES"/>
        </w:rPr>
      </w:pPr>
    </w:p>
    <w:p w14:paraId="577D6811" w14:textId="7AAD151A" w:rsidR="002F5E71" w:rsidRPr="00E90B4B" w:rsidRDefault="002F5E71" w:rsidP="61F76C86">
      <w:pPr>
        <w:pStyle w:val="Ttulo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b/>
          <w:bCs/>
          <w:szCs w:val="24"/>
        </w:rPr>
      </w:pPr>
      <w:r w:rsidRPr="00E90B4B">
        <w:rPr>
          <w:rFonts w:ascii="Times New Roman" w:hAnsi="Times New Roman"/>
          <w:b/>
          <w:bCs/>
          <w:szCs w:val="24"/>
        </w:rPr>
        <w:t xml:space="preserve">PROTOCOLO DE MANEJO Y </w:t>
      </w:r>
      <w:r w:rsidR="0045162D" w:rsidRPr="00E90B4B">
        <w:rPr>
          <w:rFonts w:ascii="Times New Roman" w:hAnsi="Times New Roman"/>
          <w:b/>
          <w:bCs/>
          <w:szCs w:val="24"/>
        </w:rPr>
        <w:t>CUIDADO DE</w:t>
      </w:r>
      <w:r w:rsidRPr="00E90B4B">
        <w:rPr>
          <w:rFonts w:ascii="Times New Roman" w:hAnsi="Times New Roman"/>
          <w:b/>
          <w:bCs/>
          <w:szCs w:val="24"/>
        </w:rPr>
        <w:t xml:space="preserve"> </w:t>
      </w:r>
      <w:r w:rsidR="00FC18E9" w:rsidRPr="00E90B4B">
        <w:rPr>
          <w:rFonts w:ascii="Times New Roman" w:hAnsi="Times New Roman"/>
          <w:b/>
          <w:bCs/>
          <w:szCs w:val="24"/>
        </w:rPr>
        <w:t>VEGETALES</w:t>
      </w:r>
      <w:r w:rsidRPr="00E90B4B">
        <w:rPr>
          <w:rFonts w:ascii="Times New Roman" w:hAnsi="Times New Roman"/>
          <w:b/>
          <w:bCs/>
          <w:szCs w:val="24"/>
        </w:rPr>
        <w:t xml:space="preserve"> </w:t>
      </w:r>
      <w:r w:rsidR="169C80B6" w:rsidRPr="00E90B4B">
        <w:rPr>
          <w:rFonts w:ascii="Times New Roman" w:hAnsi="Times New Roman"/>
          <w:b/>
          <w:bCs/>
          <w:szCs w:val="24"/>
        </w:rPr>
        <w:t xml:space="preserve">EN </w:t>
      </w:r>
      <w:r w:rsidRPr="00E90B4B">
        <w:rPr>
          <w:rFonts w:ascii="Times New Roman" w:hAnsi="Times New Roman"/>
          <w:b/>
          <w:bCs/>
          <w:szCs w:val="24"/>
        </w:rPr>
        <w:t xml:space="preserve">LABORATORIO </w:t>
      </w:r>
    </w:p>
    <w:p w14:paraId="010E488B" w14:textId="77777777" w:rsidR="002F5E71" w:rsidRPr="00E90B4B"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rPr>
      </w:pPr>
    </w:p>
    <w:p w14:paraId="7890853F" w14:textId="77777777" w:rsidR="002675F1" w:rsidRPr="00E90B4B" w:rsidRDefault="002675F1" w:rsidP="002675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14:paraId="3B8E7582" w14:textId="1E77EBF6" w:rsidR="00932EED" w:rsidRPr="00E90B4B"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14:paraId="633EDDC8" w14:textId="1E49F32F" w:rsidR="00932EED" w:rsidRPr="00E90B4B" w:rsidRDefault="00C4116F" w:rsidP="00EA77A6">
      <w:pPr>
        <w:pStyle w:val="Ttulo21"/>
        <w:numPr>
          <w:ilvl w:val="0"/>
          <w:numId w:val="32"/>
        </w:num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b/>
          <w:szCs w:val="24"/>
        </w:rPr>
      </w:pPr>
      <w:r w:rsidRPr="00E90B4B">
        <w:rPr>
          <w:rFonts w:ascii="Times New Roman" w:hAnsi="Times New Roman"/>
          <w:b/>
          <w:szCs w:val="24"/>
        </w:rPr>
        <w:t>ANTECEDENTES DE LAS ESPECIES VEGETALES UTILIZADAS EN</w:t>
      </w:r>
      <w:r w:rsidR="00932EED" w:rsidRPr="00E90B4B">
        <w:rPr>
          <w:rFonts w:ascii="Times New Roman" w:hAnsi="Times New Roman"/>
          <w:b/>
          <w:szCs w:val="24"/>
        </w:rPr>
        <w:t xml:space="preserve"> LABORATORIO</w:t>
      </w:r>
    </w:p>
    <w:p w14:paraId="7DCF2E86" w14:textId="77777777" w:rsidR="00932EED" w:rsidRPr="00E90B4B"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p w14:paraId="1038C7F7" w14:textId="6780BA3A" w:rsidR="00A54300" w:rsidRPr="00E90B4B" w:rsidRDefault="00C4116F" w:rsidP="00A54300">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sidRPr="00E90B4B">
        <w:t>Características de la especie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0"/>
        <w:gridCol w:w="5110"/>
      </w:tblGrid>
      <w:tr w:rsidR="00393538" w:rsidRPr="00E90B4B" w14:paraId="556F8A41" w14:textId="77777777" w:rsidTr="00E21BFD">
        <w:tc>
          <w:tcPr>
            <w:tcW w:w="5110" w:type="dxa"/>
          </w:tcPr>
          <w:p w14:paraId="6D5BF6D1" w14:textId="77777777" w:rsidR="00393538" w:rsidRPr="00E90B4B" w:rsidRDefault="00393538"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pPr>
            <w:proofErr w:type="spellStart"/>
            <w:r w:rsidRPr="00E90B4B">
              <w:rPr>
                <w:lang w:val="pt-BR"/>
              </w:rPr>
              <w:t>Especie</w:t>
            </w:r>
            <w:proofErr w:type="spellEnd"/>
            <w:r w:rsidRPr="00E90B4B">
              <w:rPr>
                <w:lang w:val="pt-BR"/>
              </w:rPr>
              <w:t>(s) utilizada(s):</w:t>
            </w:r>
          </w:p>
        </w:tc>
        <w:tc>
          <w:tcPr>
            <w:tcW w:w="5110" w:type="dxa"/>
          </w:tcPr>
          <w:p w14:paraId="7C189094" w14:textId="77777777" w:rsidR="00393538" w:rsidRPr="00E90B4B"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tc>
      </w:tr>
      <w:tr w:rsidR="00393538" w:rsidRPr="00E90B4B" w14:paraId="1A563C97" w14:textId="77777777" w:rsidTr="00E21BFD">
        <w:tc>
          <w:tcPr>
            <w:tcW w:w="5110" w:type="dxa"/>
          </w:tcPr>
          <w:p w14:paraId="3317CFA2" w14:textId="5346BD9C" w:rsidR="00393538" w:rsidRPr="00E90B4B"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sidRPr="00E90B4B">
              <w:t xml:space="preserve">Características </w:t>
            </w:r>
            <w:r w:rsidR="00EA77A6" w:rsidRPr="00E90B4B">
              <w:t xml:space="preserve">especificas no enumeradas a continuación </w:t>
            </w:r>
          </w:p>
        </w:tc>
        <w:tc>
          <w:tcPr>
            <w:tcW w:w="5110" w:type="dxa"/>
          </w:tcPr>
          <w:p w14:paraId="33854288" w14:textId="77777777" w:rsidR="00393538" w:rsidRPr="00E90B4B"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tc>
      </w:tr>
      <w:tr w:rsidR="00EA77A6" w:rsidRPr="00E90B4B" w14:paraId="2466E16B" w14:textId="77777777" w:rsidTr="00E21BFD">
        <w:tc>
          <w:tcPr>
            <w:tcW w:w="5110" w:type="dxa"/>
          </w:tcPr>
          <w:p w14:paraId="397ECDF9" w14:textId="5C536E9C" w:rsidR="00EA77A6" w:rsidRPr="00E90B4B" w:rsidRDefault="00EA77A6"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sidRPr="00E90B4B">
              <w:t>Cultivar o variedad</w:t>
            </w:r>
          </w:p>
        </w:tc>
        <w:tc>
          <w:tcPr>
            <w:tcW w:w="5110" w:type="dxa"/>
          </w:tcPr>
          <w:p w14:paraId="50B0A997" w14:textId="77777777" w:rsidR="00EA77A6" w:rsidRPr="00E90B4B" w:rsidRDefault="00EA77A6"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tc>
      </w:tr>
      <w:tr w:rsidR="00EA77A6" w:rsidRPr="00E90B4B" w14:paraId="1784E2A0" w14:textId="77777777" w:rsidTr="00E21BFD">
        <w:tc>
          <w:tcPr>
            <w:tcW w:w="5110" w:type="dxa"/>
          </w:tcPr>
          <w:p w14:paraId="601E6CD3" w14:textId="08900004" w:rsidR="00EA77A6" w:rsidRPr="00E90B4B" w:rsidRDefault="00EA77A6"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sidRPr="00E90B4B">
              <w:t xml:space="preserve">Características genéticas </w:t>
            </w:r>
          </w:p>
        </w:tc>
        <w:tc>
          <w:tcPr>
            <w:tcW w:w="5110" w:type="dxa"/>
          </w:tcPr>
          <w:p w14:paraId="0A41C08F" w14:textId="77777777" w:rsidR="00EA77A6" w:rsidRPr="00E90B4B" w:rsidRDefault="00EA77A6"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tc>
      </w:tr>
      <w:tr w:rsidR="00EA77A6" w:rsidRPr="00E90B4B" w14:paraId="48EFE34A" w14:textId="77777777" w:rsidTr="00E21BFD">
        <w:tc>
          <w:tcPr>
            <w:tcW w:w="5110" w:type="dxa"/>
          </w:tcPr>
          <w:p w14:paraId="14D84E79" w14:textId="6F1E375D" w:rsidR="00EA77A6" w:rsidRPr="00E90B4B" w:rsidRDefault="00EA77A6"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sidRPr="00E90B4B">
              <w:t xml:space="preserve">Clon </w:t>
            </w:r>
          </w:p>
        </w:tc>
        <w:tc>
          <w:tcPr>
            <w:tcW w:w="5110" w:type="dxa"/>
          </w:tcPr>
          <w:p w14:paraId="494721FE" w14:textId="77777777" w:rsidR="00EA77A6" w:rsidRPr="00E90B4B" w:rsidRDefault="00EA77A6"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tc>
      </w:tr>
      <w:tr w:rsidR="00092E30" w:rsidRPr="00E90B4B" w14:paraId="72599F03" w14:textId="77777777" w:rsidTr="00E21BFD">
        <w:tc>
          <w:tcPr>
            <w:tcW w:w="5110" w:type="dxa"/>
          </w:tcPr>
          <w:p w14:paraId="1FF1648F" w14:textId="2B0D76C2" w:rsidR="00092E30" w:rsidRPr="00E90B4B" w:rsidRDefault="00EA77A6"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sidRPr="00E90B4B">
              <w:t xml:space="preserve">gene indicador </w:t>
            </w:r>
          </w:p>
        </w:tc>
        <w:tc>
          <w:tcPr>
            <w:tcW w:w="5110" w:type="dxa"/>
          </w:tcPr>
          <w:p w14:paraId="0AAB8D55" w14:textId="77777777" w:rsidR="00092E30" w:rsidRPr="00E90B4B" w:rsidRDefault="00092E3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tc>
      </w:tr>
      <w:tr w:rsidR="00EA77A6" w:rsidRPr="00E90B4B" w14:paraId="2BD7E8B4" w14:textId="77777777" w:rsidTr="00E21BFD">
        <w:tc>
          <w:tcPr>
            <w:tcW w:w="5110" w:type="dxa"/>
          </w:tcPr>
          <w:p w14:paraId="47B77F23" w14:textId="0A3C24A4" w:rsidR="00EA77A6" w:rsidRPr="00E90B4B" w:rsidRDefault="00EA77A6"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sidRPr="00E90B4B">
              <w:t>fenotipo</w:t>
            </w:r>
          </w:p>
        </w:tc>
        <w:tc>
          <w:tcPr>
            <w:tcW w:w="5110" w:type="dxa"/>
          </w:tcPr>
          <w:p w14:paraId="65954DD6" w14:textId="77777777" w:rsidR="00EA77A6" w:rsidRPr="00E90B4B" w:rsidRDefault="00EA77A6"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tc>
      </w:tr>
      <w:tr w:rsidR="00393538" w:rsidRPr="00E90B4B" w14:paraId="4D9931C7" w14:textId="77777777" w:rsidTr="00E21BFD">
        <w:tc>
          <w:tcPr>
            <w:tcW w:w="5110" w:type="dxa"/>
          </w:tcPr>
          <w:p w14:paraId="795F36E2" w14:textId="03963579" w:rsidR="00393538" w:rsidRPr="00E90B4B" w:rsidRDefault="00092E3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sidRPr="00E90B4B">
              <w:t>E</w:t>
            </w:r>
            <w:r w:rsidR="00393538" w:rsidRPr="00E90B4B">
              <w:t>stado de desarrollo:</w:t>
            </w:r>
          </w:p>
        </w:tc>
        <w:tc>
          <w:tcPr>
            <w:tcW w:w="5110" w:type="dxa"/>
          </w:tcPr>
          <w:p w14:paraId="54C9679F" w14:textId="77777777" w:rsidR="00393538" w:rsidRPr="00E90B4B"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tc>
      </w:tr>
    </w:tbl>
    <w:p w14:paraId="752628BC" w14:textId="77777777" w:rsidR="00EA77A6" w:rsidRPr="00E90B4B" w:rsidRDefault="00EA77A6" w:rsidP="00EA77A6"/>
    <w:p w14:paraId="6268C194" w14:textId="5BE4EEE6" w:rsidR="00A54300" w:rsidRPr="00E90B4B" w:rsidRDefault="00A54300" w:rsidP="00C4116F">
      <w:pPr>
        <w:numPr>
          <w:ilvl w:val="0"/>
          <w:numId w:val="15"/>
        </w:numPr>
      </w:pPr>
      <w:r w:rsidRPr="00E90B4B">
        <w:t>Características del lugar de procedimientos/mantención y transporte</w:t>
      </w:r>
    </w:p>
    <w:p w14:paraId="78ADD69A" w14:textId="77777777" w:rsidR="00EA77A6" w:rsidRPr="00E90B4B" w:rsidRDefault="00EA77A6" w:rsidP="00EA77A6">
      <w:pPr>
        <w:ind w:left="72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8"/>
        <w:gridCol w:w="695"/>
        <w:gridCol w:w="706"/>
        <w:gridCol w:w="1275"/>
        <w:gridCol w:w="845"/>
        <w:gridCol w:w="1376"/>
        <w:gridCol w:w="1471"/>
      </w:tblGrid>
      <w:tr w:rsidR="00393538" w:rsidRPr="00E90B4B" w14:paraId="1FB4DD99" w14:textId="77777777" w:rsidTr="00A74A10">
        <w:tc>
          <w:tcPr>
            <w:tcW w:w="3928" w:type="dxa"/>
          </w:tcPr>
          <w:p w14:paraId="67D733AA" w14:textId="01E968B9" w:rsidR="00393538" w:rsidRPr="00E90B4B" w:rsidRDefault="00C4116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sidRPr="00E90B4B">
              <w:t xml:space="preserve">Lugar de mantención (vivero, cámara cultivo </w:t>
            </w:r>
            <w:proofErr w:type="spellStart"/>
            <w:r w:rsidRPr="00E90B4B">
              <w:t>invitro</w:t>
            </w:r>
            <w:proofErr w:type="spellEnd"/>
            <w:r w:rsidRPr="00E90B4B">
              <w:t>)</w:t>
            </w:r>
          </w:p>
        </w:tc>
        <w:tc>
          <w:tcPr>
            <w:tcW w:w="6368" w:type="dxa"/>
            <w:gridSpan w:val="6"/>
          </w:tcPr>
          <w:p w14:paraId="45E5E5FC" w14:textId="77777777" w:rsidR="00393538" w:rsidRPr="00E90B4B"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tc>
      </w:tr>
      <w:tr w:rsidR="00A74A10" w:rsidRPr="00E90B4B" w14:paraId="61EF4D4F" w14:textId="77777777" w:rsidTr="00A74A10">
        <w:tc>
          <w:tcPr>
            <w:tcW w:w="3928" w:type="dxa"/>
          </w:tcPr>
          <w:p w14:paraId="410870BB" w14:textId="61A5C3EA" w:rsidR="00A74A10" w:rsidRPr="00E90B4B" w:rsidRDefault="00A74A1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sidRPr="00E90B4B">
              <w:t>Ubicación (dirección)</w:t>
            </w:r>
          </w:p>
        </w:tc>
        <w:tc>
          <w:tcPr>
            <w:tcW w:w="6368" w:type="dxa"/>
            <w:gridSpan w:val="6"/>
          </w:tcPr>
          <w:p w14:paraId="7BD97F23" w14:textId="77777777" w:rsidR="00A74A10" w:rsidRPr="00E90B4B" w:rsidRDefault="00A74A1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tc>
      </w:tr>
      <w:tr w:rsidR="00092E30" w:rsidRPr="00E90B4B" w14:paraId="401C4F8F" w14:textId="77777777" w:rsidTr="00A74A10">
        <w:tc>
          <w:tcPr>
            <w:tcW w:w="3928" w:type="dxa"/>
          </w:tcPr>
          <w:p w14:paraId="1F5537D9" w14:textId="23B6DBD5" w:rsidR="00092E30" w:rsidRPr="00E90B4B" w:rsidRDefault="00092E3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sidRPr="00E90B4B">
              <w:t xml:space="preserve">Material estéril o </w:t>
            </w:r>
            <w:proofErr w:type="gramStart"/>
            <w:r w:rsidRPr="00E90B4B">
              <w:t>pre-tratado</w:t>
            </w:r>
            <w:proofErr w:type="gramEnd"/>
            <w:r w:rsidRPr="00E90B4B">
              <w:t xml:space="preserve">    </w:t>
            </w:r>
          </w:p>
        </w:tc>
        <w:tc>
          <w:tcPr>
            <w:tcW w:w="6368" w:type="dxa"/>
            <w:gridSpan w:val="6"/>
          </w:tcPr>
          <w:p w14:paraId="234C45BE" w14:textId="6CA9A4F5" w:rsidR="00092E30" w:rsidRPr="00E90B4B" w:rsidRDefault="00EA77A6"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sidRPr="00E90B4B">
              <w:t>SI                                                              NO</w:t>
            </w:r>
          </w:p>
        </w:tc>
      </w:tr>
      <w:tr w:rsidR="00092E30" w:rsidRPr="00E90B4B" w14:paraId="30BCF971" w14:textId="77777777" w:rsidTr="00A74A10">
        <w:tc>
          <w:tcPr>
            <w:tcW w:w="3928" w:type="dxa"/>
          </w:tcPr>
          <w:p w14:paraId="311A6679" w14:textId="37D31B0A" w:rsidR="00092E30" w:rsidRPr="00E90B4B" w:rsidRDefault="00092E30" w:rsidP="00EA77A6">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pPr>
            <w:r w:rsidRPr="00E90B4B">
              <w:lastRenderedPageBreak/>
              <w:t xml:space="preserve">Indique si el material </w:t>
            </w:r>
            <w:r w:rsidR="00EA77A6" w:rsidRPr="00E90B4B">
              <w:t xml:space="preserve">es estable y </w:t>
            </w:r>
            <w:r w:rsidRPr="00E90B4B">
              <w:t xml:space="preserve">ha sido probado para las potenciales </w:t>
            </w:r>
            <w:r w:rsidR="00EA77A6" w:rsidRPr="00E90B4B">
              <w:t>variantes</w:t>
            </w:r>
            <w:r w:rsidRPr="00E90B4B">
              <w:t xml:space="preserve"> conocidas que derivan de éste    </w:t>
            </w:r>
          </w:p>
        </w:tc>
        <w:tc>
          <w:tcPr>
            <w:tcW w:w="6368" w:type="dxa"/>
            <w:gridSpan w:val="6"/>
          </w:tcPr>
          <w:p w14:paraId="5CD9F5F1" w14:textId="77777777" w:rsidR="00092E30" w:rsidRPr="00E90B4B" w:rsidRDefault="00092E3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tc>
      </w:tr>
      <w:tr w:rsidR="00393538" w:rsidRPr="00E90B4B" w14:paraId="130F34B3" w14:textId="77777777" w:rsidTr="00A74A10">
        <w:tc>
          <w:tcPr>
            <w:tcW w:w="3928" w:type="dxa"/>
          </w:tcPr>
          <w:p w14:paraId="78A60361" w14:textId="77777777" w:rsidR="00393538" w:rsidRPr="00E90B4B"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sidRPr="00E90B4B">
              <w:t>Lugar donde se realizarán los procedimientos</w:t>
            </w:r>
          </w:p>
        </w:tc>
        <w:tc>
          <w:tcPr>
            <w:tcW w:w="6368" w:type="dxa"/>
            <w:gridSpan w:val="6"/>
          </w:tcPr>
          <w:p w14:paraId="13DCA769" w14:textId="77777777" w:rsidR="00393538" w:rsidRPr="00E90B4B"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tc>
      </w:tr>
      <w:tr w:rsidR="00A54300" w:rsidRPr="00E90B4B" w14:paraId="4992EBEF" w14:textId="77777777" w:rsidTr="00A74A10">
        <w:tc>
          <w:tcPr>
            <w:tcW w:w="3928" w:type="dxa"/>
          </w:tcPr>
          <w:p w14:paraId="49656A6E" w14:textId="77777777" w:rsidR="00A54300" w:rsidRPr="00E90B4B"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sidRPr="00E90B4B">
              <w:t>Características ambientales*</w:t>
            </w:r>
          </w:p>
        </w:tc>
        <w:tc>
          <w:tcPr>
            <w:tcW w:w="695" w:type="dxa"/>
          </w:tcPr>
          <w:p w14:paraId="52B0C8AA" w14:textId="77777777" w:rsidR="00A54300" w:rsidRPr="00E90B4B"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sidRPr="00E90B4B">
              <w:t>HR</w:t>
            </w:r>
          </w:p>
        </w:tc>
        <w:tc>
          <w:tcPr>
            <w:tcW w:w="706" w:type="dxa"/>
          </w:tcPr>
          <w:p w14:paraId="630EFF44" w14:textId="77777777" w:rsidR="00A54300" w:rsidRPr="00E90B4B"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tc>
        <w:tc>
          <w:tcPr>
            <w:tcW w:w="1275" w:type="dxa"/>
          </w:tcPr>
          <w:p w14:paraId="5163C7EB" w14:textId="4DA961CF" w:rsidR="00A54300" w:rsidRPr="00E90B4B"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roofErr w:type="spellStart"/>
            <w:r w:rsidRPr="00E90B4B">
              <w:t>Temp</w:t>
            </w:r>
            <w:proofErr w:type="spellEnd"/>
            <w:r w:rsidRPr="00E90B4B">
              <w:t>.</w:t>
            </w:r>
            <w:r w:rsidR="000E4322" w:rsidRPr="00E90B4B">
              <w:t xml:space="preserve"> </w:t>
            </w:r>
            <w:proofErr w:type="spellStart"/>
            <w:r w:rsidRPr="00E90B4B">
              <w:t>amb</w:t>
            </w:r>
            <w:proofErr w:type="spellEnd"/>
          </w:p>
        </w:tc>
        <w:tc>
          <w:tcPr>
            <w:tcW w:w="845" w:type="dxa"/>
          </w:tcPr>
          <w:p w14:paraId="7BF951A4" w14:textId="77777777" w:rsidR="00A54300" w:rsidRPr="00E90B4B"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tc>
        <w:tc>
          <w:tcPr>
            <w:tcW w:w="1376" w:type="dxa"/>
          </w:tcPr>
          <w:p w14:paraId="26BE0787" w14:textId="77777777" w:rsidR="00A54300" w:rsidRPr="00E90B4B"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sidRPr="00E90B4B">
              <w:t xml:space="preserve">Ventilación </w:t>
            </w:r>
          </w:p>
        </w:tc>
        <w:tc>
          <w:tcPr>
            <w:tcW w:w="1471" w:type="dxa"/>
          </w:tcPr>
          <w:p w14:paraId="63337EC3" w14:textId="77777777" w:rsidR="00A54300" w:rsidRPr="00E90B4B"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tc>
      </w:tr>
      <w:tr w:rsidR="00A54300" w:rsidRPr="00E90B4B" w14:paraId="0E59EB1D" w14:textId="77777777" w:rsidTr="00A74A10">
        <w:tc>
          <w:tcPr>
            <w:tcW w:w="3928" w:type="dxa"/>
          </w:tcPr>
          <w:p w14:paraId="24721BA6" w14:textId="77777777" w:rsidR="00A54300" w:rsidRPr="00E90B4B"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sidRPr="00E90B4B">
              <w:t>Trasporte</w:t>
            </w:r>
          </w:p>
        </w:tc>
        <w:tc>
          <w:tcPr>
            <w:tcW w:w="6368" w:type="dxa"/>
            <w:gridSpan w:val="6"/>
          </w:tcPr>
          <w:p w14:paraId="489B7164" w14:textId="77777777" w:rsidR="00A54300" w:rsidRPr="00E90B4B"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sidRPr="00E90B4B">
              <w:t>Si………………………</w:t>
            </w:r>
            <w:proofErr w:type="gramStart"/>
            <w:r w:rsidRPr="00E90B4B">
              <w:t>…….</w:t>
            </w:r>
            <w:proofErr w:type="gramEnd"/>
            <w:r w:rsidRPr="00E90B4B">
              <w:t>.No……………………..</w:t>
            </w:r>
          </w:p>
        </w:tc>
      </w:tr>
    </w:tbl>
    <w:p w14:paraId="745B810B" w14:textId="77777777" w:rsidR="00932EED" w:rsidRPr="00E90B4B" w:rsidRDefault="00932EE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12" w:hanging="12"/>
        <w:jc w:val="both"/>
        <w:rPr>
          <w:lang w:val="es-CL"/>
        </w:rPr>
      </w:pPr>
    </w:p>
    <w:p w14:paraId="757278EE" w14:textId="38C4CE8D" w:rsidR="00932EED" w:rsidRPr="00E90B4B" w:rsidRDefault="00A74A10" w:rsidP="00A74A10">
      <w:pPr>
        <w:pStyle w:val="Ttulo11"/>
        <w:numPr>
          <w:ilvl w:val="0"/>
          <w:numId w:val="15"/>
        </w:num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b/>
          <w:bCs/>
          <w:szCs w:val="24"/>
        </w:rPr>
      </w:pPr>
      <w:r w:rsidRPr="00E90B4B">
        <w:rPr>
          <w:rFonts w:ascii="Times New Roman" w:hAnsi="Times New Roman"/>
          <w:b/>
          <w:szCs w:val="24"/>
        </w:rPr>
        <w:t>Respecto</w:t>
      </w:r>
      <w:r w:rsidRPr="00E90B4B">
        <w:rPr>
          <w:rFonts w:ascii="Times New Roman" w:hAnsi="Times New Roman"/>
          <w:b/>
          <w:bCs/>
          <w:szCs w:val="24"/>
        </w:rPr>
        <w:t xml:space="preserve"> a los o</w:t>
      </w:r>
      <w:r w:rsidR="00235449" w:rsidRPr="00E90B4B">
        <w:rPr>
          <w:rFonts w:ascii="Times New Roman" w:hAnsi="Times New Roman"/>
          <w:b/>
          <w:bCs/>
          <w:szCs w:val="24"/>
        </w:rPr>
        <w:t>rganismos genéticamente modificados (GMO)</w:t>
      </w:r>
      <w:r w:rsidR="00F63EA2" w:rsidRPr="00E90B4B">
        <w:rPr>
          <w:rFonts w:ascii="Times New Roman" w:hAnsi="Times New Roman"/>
          <w:b/>
          <w:bCs/>
          <w:szCs w:val="24"/>
        </w:rPr>
        <w:t xml:space="preserve"> </w:t>
      </w:r>
      <w:r w:rsidR="6794B75A" w:rsidRPr="00E90B4B">
        <w:rPr>
          <w:rFonts w:ascii="Times New Roman" w:hAnsi="Times New Roman"/>
          <w:b/>
          <w:bCs/>
          <w:szCs w:val="24"/>
        </w:rPr>
        <w:t>Y/O EDITADOS</w:t>
      </w:r>
    </w:p>
    <w:p w14:paraId="43963F11" w14:textId="14575170" w:rsidR="00A54300" w:rsidRPr="00E90B4B" w:rsidRDefault="00235449" w:rsidP="00A54300">
      <w:r w:rsidRPr="00E90B4B">
        <w:t>Organismos cuyo material genético ha sido modificado.</w:t>
      </w:r>
    </w:p>
    <w:p w14:paraId="74DBF11A" w14:textId="77777777" w:rsidR="00A74A10" w:rsidRPr="00E90B4B" w:rsidRDefault="00A74A10" w:rsidP="00A54300"/>
    <w:p w14:paraId="7FDB5415" w14:textId="62FDEE8F" w:rsidR="00235449" w:rsidRPr="00E90B4B" w:rsidRDefault="00A74A10" w:rsidP="00A74A10">
      <w:pPr>
        <w:pStyle w:val="Prrafodelista"/>
        <w:numPr>
          <w:ilvl w:val="0"/>
          <w:numId w:val="35"/>
        </w:numPr>
      </w:pPr>
      <w:r w:rsidRPr="00E90B4B">
        <w:t>_________</w:t>
      </w:r>
      <w:proofErr w:type="gramStart"/>
      <w:r w:rsidR="00235449" w:rsidRPr="00E90B4B">
        <w:t>Obtenidos  comercialmente</w:t>
      </w:r>
      <w:proofErr w:type="gramEnd"/>
      <w:r w:rsidRPr="00E90B4B">
        <w:t>.</w:t>
      </w:r>
    </w:p>
    <w:p w14:paraId="3CA6B86C" w14:textId="4C9982C9" w:rsidR="00A74A10" w:rsidRPr="00E90B4B" w:rsidRDefault="00A74A10" w:rsidP="00A74A10">
      <w:pPr>
        <w:pStyle w:val="Prrafodelista"/>
        <w:numPr>
          <w:ilvl w:val="1"/>
          <w:numId w:val="35"/>
        </w:numPr>
      </w:pPr>
      <w:proofErr w:type="gramStart"/>
      <w:r w:rsidRPr="00E90B4B">
        <w:t>Donde:_</w:t>
      </w:r>
      <w:proofErr w:type="gramEnd"/>
      <w:r w:rsidRPr="00E90B4B">
        <w:t>________________________</w:t>
      </w:r>
    </w:p>
    <w:p w14:paraId="5F79D817" w14:textId="5570AD2F" w:rsidR="00235449" w:rsidRPr="00E90B4B" w:rsidRDefault="00235449" w:rsidP="00A54300">
      <w:proofErr w:type="spellStart"/>
      <w:r w:rsidRPr="00E90B4B">
        <w:t>b.</w:t>
      </w:r>
      <w:r w:rsidR="00A74A10" w:rsidRPr="00E90B4B">
        <w:t>__________O</w:t>
      </w:r>
      <w:r w:rsidRPr="00E90B4B">
        <w:t>btenidos</w:t>
      </w:r>
      <w:proofErr w:type="spellEnd"/>
      <w:r w:rsidRPr="00E90B4B">
        <w:t xml:space="preserve"> en laboratorio</w:t>
      </w:r>
      <w:r w:rsidR="00A74A10" w:rsidRPr="00E90B4B">
        <w:t>.</w:t>
      </w:r>
    </w:p>
    <w:p w14:paraId="3DEE261E" w14:textId="77777777" w:rsidR="00A74A10" w:rsidRPr="00E90B4B" w:rsidRDefault="00A74A10" w:rsidP="00A74A10">
      <w:pPr>
        <w:pStyle w:val="Prrafodelista"/>
        <w:numPr>
          <w:ilvl w:val="0"/>
          <w:numId w:val="36"/>
        </w:numPr>
      </w:pPr>
      <w:proofErr w:type="gramStart"/>
      <w:r w:rsidRPr="00E90B4B">
        <w:t>Donde:_</w:t>
      </w:r>
      <w:proofErr w:type="gramEnd"/>
      <w:r w:rsidRPr="00E90B4B">
        <w:t>________________________</w:t>
      </w:r>
    </w:p>
    <w:p w14:paraId="5EB0C122" w14:textId="77777777" w:rsidR="00A74A10" w:rsidRPr="00E90B4B" w:rsidRDefault="00A74A10" w:rsidP="00A54300"/>
    <w:p w14:paraId="0C571F8E" w14:textId="03F9C2E6" w:rsidR="00235449" w:rsidRPr="00E90B4B" w:rsidRDefault="00235449" w:rsidP="00A54300">
      <w:r w:rsidRPr="00E90B4B">
        <w:t>c.</w:t>
      </w:r>
      <w:r w:rsidR="00A74A10" w:rsidRPr="00E90B4B">
        <w:t>___________</w:t>
      </w:r>
      <w:r w:rsidRPr="00E90B4B">
        <w:t xml:space="preserve"> </w:t>
      </w:r>
      <w:proofErr w:type="gramStart"/>
      <w:r w:rsidRPr="00E90B4B">
        <w:t>no</w:t>
      </w:r>
      <w:r w:rsidR="00A74A10" w:rsidRPr="00E90B4B">
        <w:t xml:space="preserve">  aplica</w:t>
      </w:r>
      <w:proofErr w:type="gramEnd"/>
      <w:r w:rsidR="00A74A10" w:rsidRPr="00E90B4B">
        <w:t>.</w:t>
      </w:r>
    </w:p>
    <w:p w14:paraId="441D454A" w14:textId="77777777" w:rsidR="00235449" w:rsidRPr="00E90B4B" w:rsidRDefault="00235449" w:rsidP="00A54300"/>
    <w:p w14:paraId="3C1A6EC9" w14:textId="77777777" w:rsidR="00932EED" w:rsidRPr="00E90B4B"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14:paraId="5D18E136" w14:textId="2EDEF720" w:rsidR="00932EED" w:rsidRPr="00E90B4B" w:rsidRDefault="00235449">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E90B4B">
        <w:t>D.</w:t>
      </w:r>
      <w:r w:rsidR="00932EED" w:rsidRPr="00E90B4B">
        <w:tab/>
      </w:r>
      <w:r w:rsidR="00932EED" w:rsidRPr="00E90B4B">
        <w:rPr>
          <w:b/>
        </w:rPr>
        <w:t>REQUERIMIENTOS ESPECIALES</w:t>
      </w:r>
      <w:r w:rsidR="00932EED" w:rsidRPr="00E90B4B">
        <w:t xml:space="preserve"> </w:t>
      </w:r>
    </w:p>
    <w:p w14:paraId="393BCF77" w14:textId="77777777" w:rsidR="00235449" w:rsidRPr="00E90B4B" w:rsidRDefault="002354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14:paraId="190AACBD" w14:textId="0FD82BC1" w:rsidR="00A74A10" w:rsidRPr="00E90B4B" w:rsidRDefault="00A74A10" w:rsidP="00A74A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E90B4B">
        <w:t>S</w:t>
      </w:r>
      <w:r w:rsidRPr="00E90B4B">
        <w:t>i su investigación contempla alguno de los elementos descritos a continuación:</w:t>
      </w:r>
    </w:p>
    <w:p w14:paraId="731A58F4" w14:textId="77777777" w:rsidR="00A74A10" w:rsidRPr="00E90B4B" w:rsidRDefault="00A74A10" w:rsidP="00A74A10">
      <w:pPr>
        <w:pStyle w:val="Prrafodelista"/>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E90B4B">
        <w:t>Experimentos o ensayos a campo abierto o ecosistema natural</w:t>
      </w:r>
    </w:p>
    <w:p w14:paraId="79391AF0" w14:textId="77777777" w:rsidR="00A74A10" w:rsidRPr="00E90B4B" w:rsidRDefault="00A74A10" w:rsidP="00A74A10">
      <w:pPr>
        <w:pStyle w:val="Prrafodelista"/>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E90B4B">
        <w:t>Importación de plantas transgénicas, microorganismos patógenos, etc.</w:t>
      </w:r>
    </w:p>
    <w:p w14:paraId="74DE1BD4" w14:textId="588312ED" w:rsidR="00A74A10" w:rsidRPr="00E90B4B" w:rsidRDefault="00A74A10" w:rsidP="00A74A10">
      <w:pPr>
        <w:pStyle w:val="Prrafodelista"/>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E90B4B">
        <w:t xml:space="preserve">Experimentos o ensayos con microorganismos o plantas transgénicas que por razones especiales se deban evaluar fuera del laboratorio. </w:t>
      </w:r>
    </w:p>
    <w:p w14:paraId="023F0AC8" w14:textId="77777777" w:rsidR="00A74A10" w:rsidRPr="00E90B4B" w:rsidRDefault="00A74A10" w:rsidP="00A74A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14:paraId="1E84BB1F" w14:textId="18B7D712" w:rsidR="00932EED" w:rsidRPr="00E90B4B" w:rsidRDefault="00235449" w:rsidP="00A74A10">
      <w:pPr>
        <w:pStyle w:val="Prrafodelista"/>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E90B4B">
        <w:t>Agregar permiso del SAG</w:t>
      </w:r>
      <w:r w:rsidRPr="00E90B4B">
        <w:rPr>
          <w:rFonts w:eastAsia="Times"/>
          <w:iCs/>
          <w:lang w:eastAsia="es-CL"/>
        </w:rPr>
        <w:t>/SNASPE Especies Protegidas</w:t>
      </w:r>
      <w:r w:rsidRPr="00E90B4B">
        <w:t xml:space="preserve"> para uso, traslado de especies vegetales y microorganismos protegidos, según sea el caso. </w:t>
      </w:r>
      <w:r w:rsidR="00A74A10" w:rsidRPr="00E90B4B">
        <w:t>De no presentarlo,</w:t>
      </w:r>
      <w:r w:rsidRPr="00E90B4B">
        <w:t xml:space="preserve"> indicar si está en trámite.</w:t>
      </w:r>
    </w:p>
    <w:p w14:paraId="5FC27A32" w14:textId="52EA2C24" w:rsidR="00A74A10" w:rsidRPr="00E90B4B" w:rsidRDefault="0027680E" w:rsidP="00A74A10">
      <w:pPr>
        <w:pStyle w:val="Prrafodelista"/>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E90B4B">
        <w:t xml:space="preserve">Agregar permiso o carta de colaboración </w:t>
      </w:r>
    </w:p>
    <w:p w14:paraId="2F37993C" w14:textId="77777777" w:rsidR="00F479AE" w:rsidRPr="00E90B4B" w:rsidRDefault="00F479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14:paraId="54CE1036" w14:textId="77777777" w:rsidR="00932EED" w:rsidRPr="00E90B4B"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p>
    <w:p w14:paraId="15462DD7" w14:textId="4DE26836" w:rsidR="00F737BD" w:rsidRPr="00E90B4B" w:rsidRDefault="00FB372E" w:rsidP="0027680E">
      <w:pPr>
        <w:pStyle w:val="Prrafodelista"/>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 xml:space="preserve">Si su propuesta contempla la modificación de plantas, </w:t>
      </w:r>
      <w:r w:rsidR="55F33D66" w:rsidRPr="00E90B4B">
        <w:rPr>
          <w:lang w:val="es-CL"/>
        </w:rPr>
        <w:t>complete:</w:t>
      </w:r>
    </w:p>
    <w:tbl>
      <w:tblPr>
        <w:tblStyle w:val="Tablaconcuadrcula"/>
        <w:tblW w:w="0" w:type="auto"/>
        <w:tblLook w:val="04A0" w:firstRow="1" w:lastRow="0" w:firstColumn="1" w:lastColumn="0" w:noHBand="0" w:noVBand="1"/>
      </w:tblPr>
      <w:tblGrid>
        <w:gridCol w:w="3406"/>
        <w:gridCol w:w="3407"/>
        <w:gridCol w:w="3407"/>
      </w:tblGrid>
      <w:tr w:rsidR="00FB372E" w:rsidRPr="00E90B4B" w14:paraId="0F12CC4A" w14:textId="77777777" w:rsidTr="61F76C86">
        <w:tc>
          <w:tcPr>
            <w:tcW w:w="3406" w:type="dxa"/>
          </w:tcPr>
          <w:p w14:paraId="425C6551" w14:textId="77777777" w:rsidR="00FB372E" w:rsidRPr="00E90B4B" w:rsidRDefault="00FB37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tc>
        <w:tc>
          <w:tcPr>
            <w:tcW w:w="3407" w:type="dxa"/>
          </w:tcPr>
          <w:p w14:paraId="6DA7A8DE" w14:textId="2E76F050" w:rsidR="00FB372E" w:rsidRPr="00E90B4B" w:rsidRDefault="00FB37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Organismos Receptor</w:t>
            </w:r>
          </w:p>
        </w:tc>
        <w:tc>
          <w:tcPr>
            <w:tcW w:w="3407" w:type="dxa"/>
          </w:tcPr>
          <w:p w14:paraId="540641AF" w14:textId="3DE06C60" w:rsidR="00FB372E" w:rsidRPr="00E90B4B" w:rsidRDefault="00FB37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Organismo Donante</w:t>
            </w:r>
          </w:p>
        </w:tc>
      </w:tr>
      <w:tr w:rsidR="00FB372E" w:rsidRPr="00E90B4B" w14:paraId="4789F081" w14:textId="77777777" w:rsidTr="61F76C86">
        <w:tc>
          <w:tcPr>
            <w:tcW w:w="3406" w:type="dxa"/>
          </w:tcPr>
          <w:p w14:paraId="5F33F412" w14:textId="71037D5C" w:rsidR="00FB372E" w:rsidRPr="00E90B4B" w:rsidRDefault="00FB372E" w:rsidP="00FB372E">
            <w:pPr>
              <w:suppressAutoHyphens w:val="0"/>
              <w:rPr>
                <w:rFonts w:eastAsia="Times New Roman"/>
                <w:color w:val="auto"/>
                <w:lang w:val="es-CL" w:eastAsia="es-CL"/>
              </w:rPr>
            </w:pPr>
            <w:r w:rsidRPr="00E90B4B">
              <w:rPr>
                <w:rStyle w:val="fontstyle01"/>
                <w:rFonts w:ascii="Times New Roman" w:hAnsi="Times New Roman" w:cs="Times New Roman"/>
                <w:sz w:val="24"/>
                <w:szCs w:val="24"/>
              </w:rPr>
              <w:t xml:space="preserve">Nombre Científico, Nombre Común y Taxonomía </w:t>
            </w:r>
          </w:p>
        </w:tc>
        <w:tc>
          <w:tcPr>
            <w:tcW w:w="3407" w:type="dxa"/>
          </w:tcPr>
          <w:p w14:paraId="6727316D" w14:textId="77777777" w:rsidR="00FB372E" w:rsidRPr="00E90B4B" w:rsidRDefault="00FB37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tc>
        <w:tc>
          <w:tcPr>
            <w:tcW w:w="3407" w:type="dxa"/>
          </w:tcPr>
          <w:p w14:paraId="65A00919" w14:textId="77777777" w:rsidR="00FB372E" w:rsidRPr="00E90B4B" w:rsidRDefault="00FB37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tc>
      </w:tr>
      <w:tr w:rsidR="00FB372E" w:rsidRPr="00E90B4B" w14:paraId="3F7D13E2" w14:textId="77777777" w:rsidTr="61F76C86">
        <w:tc>
          <w:tcPr>
            <w:tcW w:w="3406" w:type="dxa"/>
          </w:tcPr>
          <w:p w14:paraId="11DC5856" w14:textId="36B0C398" w:rsidR="00FB372E" w:rsidRPr="00E90B4B" w:rsidRDefault="00FB372E" w:rsidP="00FB372E">
            <w:pPr>
              <w:suppressAutoHyphens w:val="0"/>
              <w:rPr>
                <w:rFonts w:eastAsia="Times New Roman"/>
                <w:color w:val="auto"/>
                <w:lang w:val="es-CL" w:eastAsia="es-CL"/>
              </w:rPr>
            </w:pPr>
            <w:r w:rsidRPr="00E90B4B">
              <w:rPr>
                <w:rStyle w:val="fontstyle01"/>
                <w:rFonts w:ascii="Times New Roman" w:hAnsi="Times New Roman" w:cs="Times New Roman"/>
                <w:sz w:val="24"/>
                <w:szCs w:val="24"/>
              </w:rPr>
              <w:t>Hábitat natural del organismo y distribución geográfica en el que se encuentra</w:t>
            </w:r>
          </w:p>
        </w:tc>
        <w:tc>
          <w:tcPr>
            <w:tcW w:w="3407" w:type="dxa"/>
          </w:tcPr>
          <w:p w14:paraId="4D359C0E" w14:textId="77777777" w:rsidR="00FB372E" w:rsidRPr="00E90B4B" w:rsidRDefault="00FB37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tc>
        <w:tc>
          <w:tcPr>
            <w:tcW w:w="3407" w:type="dxa"/>
          </w:tcPr>
          <w:p w14:paraId="1CB0A380" w14:textId="77777777" w:rsidR="00FB372E" w:rsidRPr="00E90B4B" w:rsidRDefault="00FB37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tc>
      </w:tr>
      <w:tr w:rsidR="00FB372E" w:rsidRPr="00E90B4B" w14:paraId="140913B6" w14:textId="77777777" w:rsidTr="61F76C86">
        <w:tc>
          <w:tcPr>
            <w:tcW w:w="3406" w:type="dxa"/>
          </w:tcPr>
          <w:p w14:paraId="3C708949" w14:textId="19A37BCF" w:rsidR="00FB372E" w:rsidRPr="00E90B4B" w:rsidRDefault="00FB372E" w:rsidP="00FB372E">
            <w:pPr>
              <w:suppressAutoHyphens w:val="0"/>
              <w:rPr>
                <w:rFonts w:eastAsia="Times New Roman"/>
                <w:color w:val="auto"/>
                <w:lang w:val="es-CL" w:eastAsia="es-CL"/>
              </w:rPr>
            </w:pPr>
            <w:r w:rsidRPr="00E90B4B">
              <w:rPr>
                <w:rStyle w:val="fontstyle01"/>
                <w:rFonts w:ascii="Times New Roman" w:hAnsi="Times New Roman" w:cs="Times New Roman"/>
                <w:sz w:val="24"/>
                <w:szCs w:val="24"/>
              </w:rPr>
              <w:lastRenderedPageBreak/>
              <w:t xml:space="preserve">Indique el origen del </w:t>
            </w:r>
            <w:r w:rsidR="0027680E" w:rsidRPr="00E90B4B">
              <w:rPr>
                <w:rStyle w:val="fontstyle01"/>
                <w:rFonts w:ascii="Times New Roman" w:hAnsi="Times New Roman" w:cs="Times New Roman"/>
                <w:sz w:val="24"/>
                <w:szCs w:val="24"/>
              </w:rPr>
              <w:t xml:space="preserve">organismo </w:t>
            </w:r>
            <w:proofErr w:type="gramStart"/>
            <w:r w:rsidR="0027680E" w:rsidRPr="00E90B4B">
              <w:rPr>
                <w:rStyle w:val="fontstyle01"/>
                <w:rFonts w:ascii="Times New Roman" w:hAnsi="Times New Roman" w:cs="Times New Roman"/>
                <w:sz w:val="24"/>
                <w:szCs w:val="24"/>
              </w:rPr>
              <w:t>y  forma</w:t>
            </w:r>
            <w:proofErr w:type="gramEnd"/>
            <w:r w:rsidR="0027680E" w:rsidRPr="00E90B4B">
              <w:rPr>
                <w:rStyle w:val="fontstyle01"/>
                <w:rFonts w:ascii="Times New Roman" w:hAnsi="Times New Roman" w:cs="Times New Roman"/>
                <w:sz w:val="24"/>
                <w:szCs w:val="24"/>
              </w:rPr>
              <w:t xml:space="preserve"> de adquisición (donación-compra y institución asociada)</w:t>
            </w:r>
          </w:p>
        </w:tc>
        <w:tc>
          <w:tcPr>
            <w:tcW w:w="3407" w:type="dxa"/>
          </w:tcPr>
          <w:p w14:paraId="444F9A99" w14:textId="77777777" w:rsidR="00FB372E" w:rsidRPr="00E90B4B" w:rsidRDefault="00FB37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tc>
        <w:tc>
          <w:tcPr>
            <w:tcW w:w="3407" w:type="dxa"/>
          </w:tcPr>
          <w:p w14:paraId="3CEABAB2" w14:textId="77777777" w:rsidR="00FB372E" w:rsidRPr="00E90B4B" w:rsidRDefault="00FB37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tc>
      </w:tr>
      <w:tr w:rsidR="00FB372E" w:rsidRPr="00E90B4B" w14:paraId="65075F66" w14:textId="77777777" w:rsidTr="61F76C86">
        <w:tc>
          <w:tcPr>
            <w:tcW w:w="3406" w:type="dxa"/>
          </w:tcPr>
          <w:p w14:paraId="3B45E6D0" w14:textId="39D38CE2" w:rsidR="00FB372E" w:rsidRPr="00E90B4B" w:rsidRDefault="00FB372E" w:rsidP="00FB372E">
            <w:pPr>
              <w:suppressAutoHyphens w:val="0"/>
              <w:rPr>
                <w:rFonts w:eastAsia="Times New Roman"/>
                <w:color w:val="auto"/>
                <w:lang w:val="es-CL" w:eastAsia="es-CL"/>
              </w:rPr>
            </w:pPr>
            <w:r w:rsidRPr="00E90B4B">
              <w:rPr>
                <w:rStyle w:val="fontstyle01"/>
                <w:rFonts w:ascii="Times New Roman" w:hAnsi="Times New Roman" w:cs="Times New Roman"/>
                <w:sz w:val="24"/>
                <w:szCs w:val="24"/>
              </w:rPr>
              <w:t>Existen posibles modificaciones genéticas anteriores</w:t>
            </w:r>
          </w:p>
        </w:tc>
        <w:tc>
          <w:tcPr>
            <w:tcW w:w="3407" w:type="dxa"/>
          </w:tcPr>
          <w:p w14:paraId="03B48E29" w14:textId="77777777" w:rsidR="00FB372E" w:rsidRPr="00E90B4B" w:rsidRDefault="00FB37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tc>
        <w:tc>
          <w:tcPr>
            <w:tcW w:w="3407" w:type="dxa"/>
          </w:tcPr>
          <w:p w14:paraId="40BE7125" w14:textId="77777777" w:rsidR="00FB372E" w:rsidRPr="00E90B4B" w:rsidRDefault="00FB37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tc>
      </w:tr>
      <w:tr w:rsidR="00FB372E" w:rsidRPr="00E90B4B" w14:paraId="107C4F81" w14:textId="77777777" w:rsidTr="61F76C86">
        <w:tc>
          <w:tcPr>
            <w:tcW w:w="3406" w:type="dxa"/>
          </w:tcPr>
          <w:p w14:paraId="4417D177" w14:textId="2FD16BCC" w:rsidR="00FB372E" w:rsidRPr="00E90B4B" w:rsidRDefault="00FB372E" w:rsidP="00FB372E">
            <w:pPr>
              <w:suppressAutoHyphens w:val="0"/>
              <w:rPr>
                <w:rStyle w:val="fontstyle01"/>
                <w:rFonts w:ascii="Times New Roman" w:eastAsia="Times New Roman" w:hAnsi="Times New Roman" w:cs="Times New Roman"/>
                <w:color w:val="auto"/>
                <w:sz w:val="24"/>
                <w:szCs w:val="24"/>
                <w:lang w:val="es-CL" w:eastAsia="es-CL"/>
              </w:rPr>
            </w:pPr>
            <w:r w:rsidRPr="00E90B4B">
              <w:rPr>
                <w:rStyle w:val="fontstyle01"/>
                <w:rFonts w:ascii="Times New Roman" w:hAnsi="Times New Roman" w:cs="Times New Roman"/>
                <w:sz w:val="24"/>
                <w:szCs w:val="24"/>
              </w:rPr>
              <w:t>¿El organismo se considera patógeno antes de ser modificado genéticamente</w:t>
            </w:r>
            <w:r w:rsidR="0027680E" w:rsidRPr="00E90B4B">
              <w:rPr>
                <w:rStyle w:val="fontstyle01"/>
                <w:rFonts w:ascii="Times New Roman" w:hAnsi="Times New Roman" w:cs="Times New Roman"/>
                <w:sz w:val="24"/>
                <w:szCs w:val="24"/>
              </w:rPr>
              <w:t>?</w:t>
            </w:r>
          </w:p>
        </w:tc>
        <w:tc>
          <w:tcPr>
            <w:tcW w:w="3407" w:type="dxa"/>
          </w:tcPr>
          <w:p w14:paraId="60CBAC2D" w14:textId="77777777" w:rsidR="00FB372E" w:rsidRPr="00E90B4B" w:rsidRDefault="00FB37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tc>
        <w:tc>
          <w:tcPr>
            <w:tcW w:w="3407" w:type="dxa"/>
          </w:tcPr>
          <w:p w14:paraId="00993469" w14:textId="77777777" w:rsidR="00FB372E" w:rsidRPr="00E90B4B" w:rsidRDefault="00FB37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tc>
      </w:tr>
      <w:tr w:rsidR="00FB372E" w:rsidRPr="00E90B4B" w14:paraId="410F927E" w14:textId="77777777" w:rsidTr="61F76C86">
        <w:tc>
          <w:tcPr>
            <w:tcW w:w="3406" w:type="dxa"/>
          </w:tcPr>
          <w:p w14:paraId="6ADC703E" w14:textId="1202AADB" w:rsidR="00FB372E" w:rsidRPr="00E90B4B" w:rsidRDefault="00FB372E" w:rsidP="00FB372E">
            <w:pPr>
              <w:suppressAutoHyphens w:val="0"/>
              <w:rPr>
                <w:rFonts w:eastAsia="Times New Roman"/>
                <w:color w:val="auto"/>
                <w:lang w:val="es-CL" w:eastAsia="es-CL"/>
              </w:rPr>
            </w:pPr>
            <w:r w:rsidRPr="00E90B4B">
              <w:rPr>
                <w:rStyle w:val="fontstyle01"/>
                <w:rFonts w:ascii="Times New Roman" w:hAnsi="Times New Roman" w:cs="Times New Roman"/>
                <w:sz w:val="24"/>
                <w:szCs w:val="24"/>
              </w:rPr>
              <w:t>El organismo es capaz de sobrevivir fuera de las condiciones de cultivo</w:t>
            </w:r>
          </w:p>
          <w:p w14:paraId="66E3A66B" w14:textId="77777777" w:rsidR="00FB372E" w:rsidRPr="00E90B4B" w:rsidRDefault="00FB37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tc>
        <w:tc>
          <w:tcPr>
            <w:tcW w:w="3407" w:type="dxa"/>
          </w:tcPr>
          <w:p w14:paraId="467432F5" w14:textId="77777777" w:rsidR="00FB372E" w:rsidRPr="00E90B4B" w:rsidRDefault="00FB37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tc>
        <w:tc>
          <w:tcPr>
            <w:tcW w:w="3407" w:type="dxa"/>
          </w:tcPr>
          <w:p w14:paraId="72D3C3E8" w14:textId="77777777" w:rsidR="00FB372E" w:rsidRPr="00E90B4B" w:rsidRDefault="00FB37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tc>
      </w:tr>
      <w:tr w:rsidR="00FB372E" w:rsidRPr="00E90B4B" w14:paraId="52D074CE" w14:textId="77777777" w:rsidTr="61F76C86">
        <w:tc>
          <w:tcPr>
            <w:tcW w:w="3406" w:type="dxa"/>
          </w:tcPr>
          <w:p w14:paraId="0BAFA10E" w14:textId="77777777" w:rsidR="00FB372E" w:rsidRPr="00E90B4B" w:rsidRDefault="00FB372E" w:rsidP="00FB372E">
            <w:pPr>
              <w:suppressAutoHyphens w:val="0"/>
              <w:rPr>
                <w:rFonts w:eastAsia="Times New Roman"/>
                <w:color w:val="auto"/>
                <w:lang w:val="es-CL" w:eastAsia="es-CL"/>
              </w:rPr>
            </w:pPr>
            <w:r w:rsidRPr="00E90B4B">
              <w:rPr>
                <w:rStyle w:val="fontstyle01"/>
                <w:rFonts w:ascii="Times New Roman" w:hAnsi="Times New Roman" w:cs="Times New Roman"/>
                <w:sz w:val="24"/>
                <w:szCs w:val="24"/>
              </w:rPr>
              <w:t xml:space="preserve">El organismo donante y el receptor </w:t>
            </w:r>
          </w:p>
          <w:p w14:paraId="394EF2FC" w14:textId="6BC24F07" w:rsidR="00FB372E" w:rsidRPr="00E90B4B" w:rsidRDefault="00FB372E" w:rsidP="00FB372E">
            <w:pPr>
              <w:suppressAutoHyphens w:val="0"/>
              <w:rPr>
                <w:rFonts w:eastAsia="Times New Roman"/>
                <w:color w:val="auto"/>
                <w:lang w:val="es-CL" w:eastAsia="es-CL"/>
              </w:rPr>
            </w:pPr>
            <w:r w:rsidRPr="00E90B4B">
              <w:rPr>
                <w:rStyle w:val="fontstyle01"/>
                <w:rFonts w:ascii="Times New Roman" w:hAnsi="Times New Roman" w:cs="Times New Roman"/>
                <w:sz w:val="24"/>
                <w:szCs w:val="24"/>
              </w:rPr>
              <w:t xml:space="preserve"> intercambian material genético de forma natural</w:t>
            </w:r>
          </w:p>
          <w:p w14:paraId="2113DB52" w14:textId="77777777" w:rsidR="00FB372E" w:rsidRPr="00E90B4B" w:rsidRDefault="00FB372E" w:rsidP="00FB372E">
            <w:pPr>
              <w:suppressAutoHyphens w:val="0"/>
              <w:rPr>
                <w:rStyle w:val="fontstyle01"/>
                <w:rFonts w:ascii="Times New Roman" w:hAnsi="Times New Roman" w:cs="Times New Roman"/>
                <w:sz w:val="24"/>
                <w:szCs w:val="24"/>
              </w:rPr>
            </w:pPr>
          </w:p>
        </w:tc>
        <w:tc>
          <w:tcPr>
            <w:tcW w:w="3407" w:type="dxa"/>
          </w:tcPr>
          <w:p w14:paraId="11D1A332" w14:textId="64B02721" w:rsidR="00FB372E" w:rsidRPr="00E90B4B" w:rsidRDefault="002768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SI</w:t>
            </w:r>
          </w:p>
        </w:tc>
        <w:tc>
          <w:tcPr>
            <w:tcW w:w="3407" w:type="dxa"/>
          </w:tcPr>
          <w:p w14:paraId="326E76CD" w14:textId="4C76CB4E" w:rsidR="00FB372E" w:rsidRPr="00E90B4B" w:rsidRDefault="002768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NO</w:t>
            </w:r>
          </w:p>
        </w:tc>
      </w:tr>
    </w:tbl>
    <w:p w14:paraId="0941F4D4" w14:textId="77777777" w:rsidR="00FB372E" w:rsidRPr="00E90B4B" w:rsidRDefault="00FB37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p w14:paraId="70BD38EA" w14:textId="64DBEC2D" w:rsidR="0027680E" w:rsidRPr="00E90B4B" w:rsidRDefault="00FB372E" w:rsidP="0027680E">
      <w:pPr>
        <w:pStyle w:val="Prrafodelista"/>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Respecto al vector</w:t>
      </w:r>
      <w:r w:rsidR="0027680E" w:rsidRPr="00E90B4B">
        <w:rPr>
          <w:lang w:val="es-CL"/>
        </w:rPr>
        <w:t xml:space="preserve">. </w:t>
      </w:r>
      <w:r w:rsidRPr="00E90B4B">
        <w:rPr>
          <w:lang w:val="es-CL"/>
        </w:rPr>
        <w:t>Que técnica utilizara para realizar la modificación genética</w:t>
      </w:r>
    </w:p>
    <w:p w14:paraId="4ADB0DFB" w14:textId="77777777" w:rsidR="0027680E" w:rsidRPr="00E90B4B" w:rsidRDefault="00FB372E" w:rsidP="0027680E">
      <w:pPr>
        <w:pStyle w:val="Prrafodelista"/>
        <w:numPr>
          <w:ilvl w:val="1"/>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Infeccion</w:t>
      </w:r>
    </w:p>
    <w:p w14:paraId="06AF1128" w14:textId="77777777" w:rsidR="0027680E" w:rsidRPr="00E90B4B" w:rsidRDefault="00FB372E" w:rsidP="0027680E">
      <w:pPr>
        <w:pStyle w:val="Prrafodelista"/>
        <w:numPr>
          <w:ilvl w:val="1"/>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Transfección</w:t>
      </w:r>
    </w:p>
    <w:p w14:paraId="360BB0C7" w14:textId="77777777" w:rsidR="0027680E" w:rsidRPr="00E90B4B" w:rsidRDefault="00FB372E" w:rsidP="0027680E">
      <w:pPr>
        <w:pStyle w:val="Prrafodelista"/>
        <w:numPr>
          <w:ilvl w:val="1"/>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Método físico</w:t>
      </w:r>
    </w:p>
    <w:p w14:paraId="5CD187C0" w14:textId="2C9EB4CF" w:rsidR="00E90B4B" w:rsidRPr="00E90B4B" w:rsidRDefault="00FB372E" w:rsidP="00E90B4B">
      <w:pPr>
        <w:pStyle w:val="Prrafodelista"/>
        <w:numPr>
          <w:ilvl w:val="1"/>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Radiación</w:t>
      </w:r>
    </w:p>
    <w:p w14:paraId="5F8B400A" w14:textId="77777777" w:rsidR="00E90B4B" w:rsidRPr="00E90B4B" w:rsidRDefault="00E90B4B" w:rsidP="00E90B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p w14:paraId="2ED5040A" w14:textId="6B9F6423" w:rsidR="00FB372E" w:rsidRPr="00E90B4B" w:rsidRDefault="00FB372E" w:rsidP="00E90B4B">
      <w:pPr>
        <w:pStyle w:val="Prrafodelista"/>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Si utilizará un vector para el proceso de modificación, Indique</w:t>
      </w:r>
      <w:r w:rsidR="00E90B4B" w:rsidRPr="00E90B4B">
        <w:rPr>
          <w:lang w:val="es-CL"/>
        </w:rPr>
        <w:t>:</w:t>
      </w:r>
    </w:p>
    <w:p w14:paraId="0BA66125" w14:textId="77777777" w:rsidR="00E90B4B" w:rsidRPr="00E90B4B" w:rsidRDefault="00E90B4B" w:rsidP="00E90B4B">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rPr>
          <w:lang w:val="es-CL"/>
        </w:rPr>
      </w:pPr>
    </w:p>
    <w:tbl>
      <w:tblPr>
        <w:tblStyle w:val="Tablaconcuadrcula"/>
        <w:tblW w:w="0" w:type="auto"/>
        <w:tblInd w:w="708" w:type="dxa"/>
        <w:tblLook w:val="04A0" w:firstRow="1" w:lastRow="0" w:firstColumn="1" w:lastColumn="0" w:noHBand="0" w:noVBand="1"/>
      </w:tblPr>
      <w:tblGrid>
        <w:gridCol w:w="4814"/>
        <w:gridCol w:w="4774"/>
      </w:tblGrid>
      <w:tr w:rsidR="00E90B4B" w:rsidRPr="00E90B4B" w14:paraId="17D3F602" w14:textId="77777777" w:rsidTr="00E90B4B">
        <w:tc>
          <w:tcPr>
            <w:tcW w:w="5110" w:type="dxa"/>
          </w:tcPr>
          <w:p w14:paraId="1D183222" w14:textId="601982FC" w:rsidR="00E90B4B" w:rsidRPr="00E90B4B" w:rsidRDefault="00E90B4B" w:rsidP="00F479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Tipo e identidad del vector (características)</w:t>
            </w:r>
          </w:p>
        </w:tc>
        <w:tc>
          <w:tcPr>
            <w:tcW w:w="5110" w:type="dxa"/>
          </w:tcPr>
          <w:p w14:paraId="4447F6CD" w14:textId="77777777" w:rsidR="00E90B4B" w:rsidRPr="00E90B4B" w:rsidRDefault="00E90B4B" w:rsidP="00F479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tc>
      </w:tr>
      <w:tr w:rsidR="00E90B4B" w:rsidRPr="00E90B4B" w14:paraId="2DA73C93" w14:textId="77777777" w:rsidTr="00E90B4B">
        <w:tc>
          <w:tcPr>
            <w:tcW w:w="5110" w:type="dxa"/>
          </w:tcPr>
          <w:p w14:paraId="399174E8" w14:textId="2A7F10EE" w:rsidR="00E90B4B" w:rsidRPr="00E90B4B" w:rsidRDefault="00E90B4B" w:rsidP="00F479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Si es virus, indique si es defectivo en su replicación</w:t>
            </w:r>
          </w:p>
        </w:tc>
        <w:tc>
          <w:tcPr>
            <w:tcW w:w="5110" w:type="dxa"/>
          </w:tcPr>
          <w:p w14:paraId="1C3EBB61" w14:textId="77777777" w:rsidR="00E90B4B" w:rsidRPr="00E90B4B" w:rsidRDefault="00E90B4B" w:rsidP="00F479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tc>
      </w:tr>
      <w:tr w:rsidR="00E90B4B" w:rsidRPr="00E90B4B" w14:paraId="567F8BCC" w14:textId="77777777" w:rsidTr="00E90B4B">
        <w:tc>
          <w:tcPr>
            <w:tcW w:w="5110" w:type="dxa"/>
          </w:tcPr>
          <w:p w14:paraId="03CBA00F" w14:textId="0813E1D9" w:rsidR="00E90B4B" w:rsidRPr="00E90B4B" w:rsidRDefault="00E90B4B" w:rsidP="00F479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si es bacteriófago, indicar si se han inactivado sus actividades lisogénicas</w:t>
            </w:r>
          </w:p>
        </w:tc>
        <w:tc>
          <w:tcPr>
            <w:tcW w:w="5110" w:type="dxa"/>
          </w:tcPr>
          <w:p w14:paraId="35C80BF5" w14:textId="77777777" w:rsidR="00E90B4B" w:rsidRPr="00E90B4B" w:rsidRDefault="00E90B4B" w:rsidP="00F479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tc>
      </w:tr>
      <w:tr w:rsidR="00E90B4B" w:rsidRPr="00E90B4B" w14:paraId="2BFADFF2" w14:textId="77777777" w:rsidTr="00E90B4B">
        <w:tc>
          <w:tcPr>
            <w:tcW w:w="5110" w:type="dxa"/>
          </w:tcPr>
          <w:p w14:paraId="7622EA1F" w14:textId="0E60D886" w:rsidR="00E90B4B" w:rsidRPr="00E90B4B" w:rsidRDefault="00E90B4B" w:rsidP="00F479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es hospedero natural del vector</w:t>
            </w:r>
          </w:p>
        </w:tc>
        <w:tc>
          <w:tcPr>
            <w:tcW w:w="5110" w:type="dxa"/>
          </w:tcPr>
          <w:p w14:paraId="4BE31DE6" w14:textId="77777777" w:rsidR="00E90B4B" w:rsidRPr="00E90B4B" w:rsidRDefault="00E90B4B" w:rsidP="00E90B4B">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Pr>
                <w:lang w:val="es-CL"/>
              </w:rPr>
            </w:pPr>
            <w:r w:rsidRPr="00E90B4B">
              <w:rPr>
                <w:lang w:val="es-CL"/>
              </w:rPr>
              <w:t>SI _______</w:t>
            </w:r>
          </w:p>
          <w:p w14:paraId="347C9F5F" w14:textId="62FEE3FC" w:rsidR="00E90B4B" w:rsidRPr="00E90B4B" w:rsidRDefault="00E90B4B" w:rsidP="00E90B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NO______</w:t>
            </w:r>
          </w:p>
        </w:tc>
      </w:tr>
      <w:tr w:rsidR="00E90B4B" w:rsidRPr="00E90B4B" w14:paraId="2B4B5C34" w14:textId="77777777" w:rsidTr="00E90B4B">
        <w:tc>
          <w:tcPr>
            <w:tcW w:w="5110" w:type="dxa"/>
          </w:tcPr>
          <w:p w14:paraId="526E17FC" w14:textId="5AC75A4E" w:rsidR="00E90B4B" w:rsidRPr="00E90B4B" w:rsidRDefault="00E90B4B" w:rsidP="00F479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Puede el vector transferir marcadores de resistencia a otros organismos</w:t>
            </w:r>
          </w:p>
        </w:tc>
        <w:tc>
          <w:tcPr>
            <w:tcW w:w="5110" w:type="dxa"/>
          </w:tcPr>
          <w:p w14:paraId="677D15CF" w14:textId="77777777" w:rsidR="00E90B4B" w:rsidRPr="00E90B4B" w:rsidRDefault="00E90B4B" w:rsidP="00E90B4B">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Pr>
                <w:lang w:val="es-CL"/>
              </w:rPr>
            </w:pPr>
            <w:r w:rsidRPr="00E90B4B">
              <w:rPr>
                <w:lang w:val="es-CL"/>
              </w:rPr>
              <w:t>SI _______</w:t>
            </w:r>
          </w:p>
          <w:p w14:paraId="649B0CEA" w14:textId="44BA892E" w:rsidR="00E90B4B" w:rsidRPr="00E90B4B" w:rsidRDefault="00E90B4B" w:rsidP="00E90B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NO______</w:t>
            </w:r>
          </w:p>
        </w:tc>
      </w:tr>
    </w:tbl>
    <w:p w14:paraId="335FC5C7" w14:textId="77777777" w:rsidR="00E90B4B" w:rsidRPr="00E90B4B" w:rsidRDefault="00E90B4B" w:rsidP="61F76C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p w14:paraId="28440938" w14:textId="24D56500" w:rsidR="00FB372E" w:rsidRPr="00E90B4B" w:rsidRDefault="00F479AE" w:rsidP="00E90B4B">
      <w:pPr>
        <w:pStyle w:val="Prrafodelista"/>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Características del GMO</w:t>
      </w:r>
      <w:r w:rsidR="665647CE" w:rsidRPr="00E90B4B">
        <w:rPr>
          <w:lang w:val="es-CL"/>
        </w:rPr>
        <w:t xml:space="preserve"> </w:t>
      </w:r>
    </w:p>
    <w:tbl>
      <w:tblPr>
        <w:tblStyle w:val="Tablaconcuadrcula"/>
        <w:tblW w:w="0" w:type="auto"/>
        <w:tblInd w:w="720" w:type="dxa"/>
        <w:tblLook w:val="04A0" w:firstRow="1" w:lastRow="0" w:firstColumn="1" w:lastColumn="0" w:noHBand="0" w:noVBand="1"/>
      </w:tblPr>
      <w:tblGrid>
        <w:gridCol w:w="4814"/>
        <w:gridCol w:w="4762"/>
      </w:tblGrid>
      <w:tr w:rsidR="00E90B4B" w:rsidRPr="00E90B4B" w14:paraId="10854070" w14:textId="77777777" w:rsidTr="00E90B4B">
        <w:tc>
          <w:tcPr>
            <w:tcW w:w="4814" w:type="dxa"/>
          </w:tcPr>
          <w:p w14:paraId="3D8BA3D2" w14:textId="7FC10408" w:rsidR="00E90B4B" w:rsidRPr="00E90B4B" w:rsidRDefault="00E90B4B" w:rsidP="00E90B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C</w:t>
            </w:r>
            <w:r w:rsidRPr="00E90B4B">
              <w:rPr>
                <w:lang w:val="es-CL"/>
              </w:rPr>
              <w:t>apacidad de supervivencia fuera de las condiciones de cultivo</w:t>
            </w:r>
          </w:p>
          <w:p w14:paraId="70CB9508" w14:textId="77777777" w:rsidR="00E90B4B" w:rsidRPr="00E90B4B" w:rsidRDefault="00E90B4B" w:rsidP="00E90B4B">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Pr>
                <w:lang w:val="es-CL"/>
              </w:rPr>
            </w:pPr>
          </w:p>
        </w:tc>
        <w:tc>
          <w:tcPr>
            <w:tcW w:w="4762" w:type="dxa"/>
          </w:tcPr>
          <w:p w14:paraId="68F981AF" w14:textId="77777777" w:rsidR="00E90B4B" w:rsidRPr="00E90B4B" w:rsidRDefault="00E90B4B" w:rsidP="00E90B4B">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Pr>
                <w:lang w:val="es-CL"/>
              </w:rPr>
            </w:pPr>
            <w:r w:rsidRPr="00E90B4B">
              <w:rPr>
                <w:lang w:val="es-CL"/>
              </w:rPr>
              <w:t>SI _______</w:t>
            </w:r>
          </w:p>
          <w:p w14:paraId="4D2145F2" w14:textId="1438EE34" w:rsidR="00E90B4B" w:rsidRPr="00E90B4B" w:rsidRDefault="00E90B4B" w:rsidP="00E90B4B">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Pr>
                <w:lang w:val="es-CL"/>
              </w:rPr>
            </w:pPr>
            <w:r w:rsidRPr="00E90B4B">
              <w:rPr>
                <w:lang w:val="es-CL"/>
              </w:rPr>
              <w:t>NO______</w:t>
            </w:r>
          </w:p>
        </w:tc>
      </w:tr>
      <w:tr w:rsidR="00E90B4B" w:rsidRPr="00E90B4B" w14:paraId="54BADD39" w14:textId="77777777" w:rsidTr="00E90B4B">
        <w:tc>
          <w:tcPr>
            <w:tcW w:w="4814" w:type="dxa"/>
          </w:tcPr>
          <w:p w14:paraId="683348A5" w14:textId="77777777" w:rsidR="00E90B4B" w:rsidRPr="00E90B4B" w:rsidRDefault="00E90B4B" w:rsidP="00E90B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modo o tasa de reproducción</w:t>
            </w:r>
          </w:p>
          <w:p w14:paraId="6305D543" w14:textId="77777777" w:rsidR="00E90B4B" w:rsidRPr="00E90B4B" w:rsidRDefault="00E90B4B" w:rsidP="00E90B4B">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Pr>
                <w:lang w:val="es-CL"/>
              </w:rPr>
            </w:pPr>
          </w:p>
        </w:tc>
        <w:tc>
          <w:tcPr>
            <w:tcW w:w="4762" w:type="dxa"/>
          </w:tcPr>
          <w:p w14:paraId="71D35D9A" w14:textId="77777777" w:rsidR="00E90B4B" w:rsidRPr="00E90B4B" w:rsidRDefault="00E90B4B" w:rsidP="00E90B4B">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Pr>
                <w:lang w:val="es-CL"/>
              </w:rPr>
            </w:pPr>
          </w:p>
        </w:tc>
      </w:tr>
      <w:tr w:rsidR="00E90B4B" w:rsidRPr="00E90B4B" w14:paraId="0C378D8C" w14:textId="77777777" w:rsidTr="00E90B4B">
        <w:tc>
          <w:tcPr>
            <w:tcW w:w="4814" w:type="dxa"/>
          </w:tcPr>
          <w:p w14:paraId="72A035D6" w14:textId="77777777" w:rsidR="00E90B4B" w:rsidRPr="00E90B4B" w:rsidRDefault="00E90B4B" w:rsidP="00E90B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lastRenderedPageBreak/>
              <w:t>patogenicidad en el ser humano</w:t>
            </w:r>
          </w:p>
          <w:p w14:paraId="1FC5AC59" w14:textId="77777777" w:rsidR="00E90B4B" w:rsidRPr="00E90B4B" w:rsidRDefault="00E90B4B" w:rsidP="00E90B4B">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Pr>
                <w:lang w:val="es-CL"/>
              </w:rPr>
            </w:pPr>
          </w:p>
        </w:tc>
        <w:tc>
          <w:tcPr>
            <w:tcW w:w="4762" w:type="dxa"/>
          </w:tcPr>
          <w:p w14:paraId="1220D5B2" w14:textId="77777777" w:rsidR="00E90B4B" w:rsidRPr="00E90B4B" w:rsidRDefault="00E90B4B" w:rsidP="00E90B4B">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Pr>
                <w:lang w:val="es-CL"/>
              </w:rPr>
            </w:pPr>
            <w:r w:rsidRPr="00E90B4B">
              <w:rPr>
                <w:lang w:val="es-CL"/>
              </w:rPr>
              <w:t>SI _______</w:t>
            </w:r>
          </w:p>
          <w:p w14:paraId="7D71A799" w14:textId="10B2B860" w:rsidR="00E90B4B" w:rsidRPr="00E90B4B" w:rsidRDefault="00E90B4B" w:rsidP="00E90B4B">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Pr>
                <w:lang w:val="es-CL"/>
              </w:rPr>
            </w:pPr>
            <w:r w:rsidRPr="00E90B4B">
              <w:rPr>
                <w:lang w:val="es-CL"/>
              </w:rPr>
              <w:t>NO______</w:t>
            </w:r>
          </w:p>
        </w:tc>
      </w:tr>
      <w:tr w:rsidR="00E90B4B" w:rsidRPr="00E90B4B" w14:paraId="5BDAAB00" w14:textId="77777777" w:rsidTr="00E90B4B">
        <w:tc>
          <w:tcPr>
            <w:tcW w:w="4814" w:type="dxa"/>
          </w:tcPr>
          <w:p w14:paraId="633B7238" w14:textId="77777777" w:rsidR="00E90B4B" w:rsidRPr="00E90B4B" w:rsidRDefault="00E90B4B" w:rsidP="00E90B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posibles efectos sobre el medio ambiente</w:t>
            </w:r>
          </w:p>
          <w:p w14:paraId="4A3DFC2A" w14:textId="77777777" w:rsidR="00E90B4B" w:rsidRPr="00E90B4B" w:rsidRDefault="00E90B4B" w:rsidP="00E90B4B">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Pr>
                <w:lang w:val="es-CL"/>
              </w:rPr>
            </w:pPr>
          </w:p>
        </w:tc>
        <w:tc>
          <w:tcPr>
            <w:tcW w:w="4762" w:type="dxa"/>
          </w:tcPr>
          <w:p w14:paraId="46FFBBF6" w14:textId="77777777" w:rsidR="00E90B4B" w:rsidRPr="00E90B4B" w:rsidRDefault="00E90B4B" w:rsidP="00E90B4B">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Pr>
                <w:lang w:val="es-CL"/>
              </w:rPr>
            </w:pPr>
          </w:p>
        </w:tc>
      </w:tr>
      <w:tr w:rsidR="00E90B4B" w:rsidRPr="00E90B4B" w14:paraId="17841767" w14:textId="77777777" w:rsidTr="00E90B4B">
        <w:tc>
          <w:tcPr>
            <w:tcW w:w="4814" w:type="dxa"/>
          </w:tcPr>
          <w:p w14:paraId="6D52925D" w14:textId="43CEED63" w:rsidR="00E90B4B" w:rsidRPr="00E90B4B" w:rsidRDefault="00E90B4B" w:rsidP="00E90B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r w:rsidRPr="00E90B4B">
              <w:rPr>
                <w:lang w:val="es-CL"/>
              </w:rPr>
              <w:t>D</w:t>
            </w:r>
            <w:r w:rsidRPr="00E90B4B">
              <w:rPr>
                <w:lang w:val="es-CL"/>
              </w:rPr>
              <w:t>escriba métodos de identificación del GMO para diferenciarlo del receptor de origen (resistencia a antibioticos , presencia de proteinas fluorescentes)</w:t>
            </w:r>
          </w:p>
          <w:p w14:paraId="180E0A88" w14:textId="77777777" w:rsidR="00E90B4B" w:rsidRPr="00E90B4B" w:rsidRDefault="00E90B4B" w:rsidP="00E90B4B">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Pr>
                <w:lang w:val="es-CL"/>
              </w:rPr>
            </w:pPr>
          </w:p>
        </w:tc>
        <w:tc>
          <w:tcPr>
            <w:tcW w:w="4762" w:type="dxa"/>
          </w:tcPr>
          <w:p w14:paraId="6DB6C3D8" w14:textId="77777777" w:rsidR="00E90B4B" w:rsidRPr="00E90B4B" w:rsidRDefault="00E90B4B" w:rsidP="00E90B4B">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Pr>
                <w:lang w:val="es-CL"/>
              </w:rPr>
            </w:pPr>
          </w:p>
        </w:tc>
      </w:tr>
    </w:tbl>
    <w:p w14:paraId="3CD51739" w14:textId="75544745" w:rsidR="007851AC" w:rsidRPr="00E90B4B" w:rsidRDefault="007851AC" w:rsidP="61F76C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p w14:paraId="4F9A7C17" w14:textId="77777777" w:rsidR="007C38F2" w:rsidRPr="00E90B4B" w:rsidRDefault="007C38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p w14:paraId="35CDC3B3" w14:textId="77777777" w:rsidR="007C38F2" w:rsidRPr="00E90B4B" w:rsidRDefault="007C38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9"/>
        <w:gridCol w:w="2817"/>
      </w:tblGrid>
      <w:tr w:rsidR="00A74A10" w:rsidRPr="00E90B4B" w14:paraId="12290411" w14:textId="77777777" w:rsidTr="0027680E">
        <w:tc>
          <w:tcPr>
            <w:tcW w:w="7479" w:type="dxa"/>
          </w:tcPr>
          <w:p w14:paraId="741A1CFD" w14:textId="77777777" w:rsidR="00A74A10" w:rsidRPr="00E90B4B" w:rsidRDefault="00A74A10" w:rsidP="007D0870">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pPr>
            <w:r w:rsidRPr="00E90B4B">
              <w:t xml:space="preserve">Certifico que este material proviene de fuentes formales, no contaminadas y no ha estado en contacto </w:t>
            </w:r>
            <w:proofErr w:type="gramStart"/>
            <w:r w:rsidRPr="00E90B4B">
              <w:t>con  posibles</w:t>
            </w:r>
            <w:proofErr w:type="gramEnd"/>
            <w:r w:rsidRPr="00E90B4B">
              <w:t xml:space="preserve"> fuentes de contaminación</w:t>
            </w:r>
          </w:p>
          <w:p w14:paraId="28D6F9A4" w14:textId="77777777" w:rsidR="00A74A10" w:rsidRPr="00E90B4B" w:rsidRDefault="00A74A10" w:rsidP="007D0870">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pPr>
          </w:p>
        </w:tc>
        <w:tc>
          <w:tcPr>
            <w:tcW w:w="2817" w:type="dxa"/>
          </w:tcPr>
          <w:p w14:paraId="5A33D96D" w14:textId="77777777" w:rsidR="00A74A10" w:rsidRPr="00E90B4B" w:rsidRDefault="00A74A10" w:rsidP="007D087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r w:rsidRPr="00E90B4B">
              <w:t xml:space="preserve">Firme </w:t>
            </w:r>
            <w:proofErr w:type="spellStart"/>
            <w:r w:rsidRPr="00E90B4B">
              <w:t>aqui</w:t>
            </w:r>
            <w:proofErr w:type="spellEnd"/>
          </w:p>
        </w:tc>
      </w:tr>
    </w:tbl>
    <w:p w14:paraId="31D975C8" w14:textId="77777777" w:rsidR="007C38F2" w:rsidRPr="00E90B4B" w:rsidRDefault="007C38F2" w:rsidP="00A74A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es-CL"/>
        </w:rPr>
      </w:pPr>
    </w:p>
    <w:sectPr w:rsidR="007C38F2" w:rsidRPr="00E90B4B">
      <w:headerReference w:type="even" r:id="rId7"/>
      <w:headerReference w:type="default" r:id="rId8"/>
      <w:footerReference w:type="even" r:id="rId9"/>
      <w:footerReference w:type="default" r:id="rId10"/>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3DCECE" w14:textId="77777777" w:rsidR="009C4022" w:rsidRDefault="009C4022">
      <w:r>
        <w:separator/>
      </w:r>
    </w:p>
  </w:endnote>
  <w:endnote w:type="continuationSeparator" w:id="0">
    <w:p w14:paraId="14EA2C0F" w14:textId="77777777" w:rsidR="009C4022" w:rsidRDefault="009C4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ucida Grande">
    <w:altName w:val="Segoe UI"/>
    <w:panose1 w:val="020B0600040502020204"/>
    <w:charset w:val="00"/>
    <w:family w:val="swiss"/>
    <w:pitch w:val="variable"/>
    <w:sig w:usb0="E1000AEF" w:usb1="5000A1FF" w:usb2="00000000" w:usb3="00000000" w:csb0="000001BF" w:csb1="00000000"/>
  </w:font>
  <w:font w:name="ヒラギノ角ゴ Pro W3">
    <w:altName w:val="Yu Gothic"/>
    <w:panose1 w:val="020B0300000000000000"/>
    <w:charset w:val="4E"/>
    <w:family w:val="auto"/>
    <w:pitch w:val="variable"/>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Times New Roman Bold">
    <w:altName w:val="Times New Roman"/>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63413" w14:textId="77777777" w:rsidR="005E2A19" w:rsidRDefault="005E2A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auto"/>
        <w:sz w:val="20"/>
        <w:lang w:val="en-US" w:eastAsia="es-ES"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6B518" w14:textId="77777777" w:rsidR="005E2A19" w:rsidRDefault="005E2A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auto"/>
        <w:sz w:val="20"/>
        <w:lang w:val="en-US" w:eastAsia="es-ES"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0C9525" w14:textId="77777777" w:rsidR="009C4022" w:rsidRDefault="009C4022">
      <w:r>
        <w:separator/>
      </w:r>
    </w:p>
  </w:footnote>
  <w:footnote w:type="continuationSeparator" w:id="0">
    <w:p w14:paraId="1233A606" w14:textId="77777777" w:rsidR="009C4022" w:rsidRDefault="009C4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B419D" w14:textId="338CC327" w:rsidR="005E2A19" w:rsidRDefault="005E2A19">
    <w:pPr>
      <w:pStyle w:val="Encabezado1"/>
      <w:tabs>
        <w:tab w:val="left" w:pos="9204"/>
        <w:tab w:val="left" w:pos="9912"/>
      </w:tabs>
    </w:pPr>
    <w:r>
      <w:rPr>
        <w:noProof/>
        <w:lang w:val="es-ES" w:eastAsia="es-ES"/>
      </w:rPr>
      <mc:AlternateContent>
        <mc:Choice Requires="wpg">
          <w:drawing>
            <wp:anchor distT="0" distB="0" distL="114300" distR="114300" simplePos="0" relativeHeight="251659264" behindDoc="0" locked="0" layoutInCell="1" allowOverlap="1" wp14:anchorId="61279E37" wp14:editId="47ED7E0B">
              <wp:simplePos x="0" y="0"/>
              <wp:positionH relativeFrom="character">
                <wp:posOffset>0</wp:posOffset>
              </wp:positionH>
              <wp:positionV relativeFrom="line">
                <wp:posOffset>0</wp:posOffset>
              </wp:positionV>
              <wp:extent cx="918210" cy="777240"/>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 cy="777240"/>
                        <a:chOff x="0" y="0"/>
                        <a:chExt cx="1446" cy="1224"/>
                      </a:xfrm>
                    </wpg:grpSpPr>
                    <wps:wsp>
                      <wps:cNvPr id="7" name="Rectangle 5"/>
                      <wps:cNvSpPr>
                        <a:spLocks/>
                      </wps:cNvSpPr>
                      <wps:spPr bwMode="auto">
                        <a:xfrm>
                          <a:off x="0" y="0"/>
                          <a:ext cx="1446" cy="122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E259D6" w14:textId="77777777" w:rsidR="005E2A19" w:rsidRDefault="005E2A19">
                            <w:pPr>
                              <w:pStyle w:val="Formatolibre"/>
                              <w:tabs>
                                <w:tab w:val="left" w:pos="708"/>
                                <w:tab w:val="left" w:pos="1416"/>
                              </w:tabs>
                              <w:rPr>
                                <w:rFonts w:eastAsia="Times New Roman"/>
                                <w:color w:val="auto"/>
                                <w:lang w:eastAsia="es-ES" w:bidi="x-none"/>
                              </w:rPr>
                            </w:pPr>
                          </w:p>
                        </w:txbxContent>
                      </wps:txbx>
                      <wps:bodyPr rot="0" vert="horz" wrap="square" lIns="0" tIns="0" rIns="0" bIns="0" anchor="t" anchorCtr="0" upright="1">
                        <a:noAutofit/>
                      </wps:bodyPr>
                    </wps:wsp>
                    <pic:pic xmlns:pic="http://schemas.openxmlformats.org/drawingml/2006/picture">
                      <pic:nvPicPr>
                        <pic:cNvPr id="8"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279E37" id="Group 4" o:spid="_x0000_s1026" style="position:absolute;margin-left:0;margin-top:0;width:72.3pt;height:61.2pt;z-index:251659264;mso-position-horizontal-relative:char;mso-position-vertical-relative:line" coordsize="1446,122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">
              <v:rect id="Rectangle 5" o:spid="_x0000_s1027" style="position:absolute;width:1446;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" stroked="f">
                <v:stroke joinstyle="round"/>
                <v:path arrowok="t"/>
                <v:textbox inset="0,0,0,0">
                  <w:txbxContent>
                    <w:p w14:paraId="33E259D6" w14:textId="77777777" w:rsidR="005E2A19" w:rsidRDefault="005E2A19">
                      <w:pPr>
                        <w:pStyle w:val="Formatolibre"/>
                        <w:tabs>
                          <w:tab w:val="left" w:pos="708"/>
                          <w:tab w:val="left" w:pos="1416"/>
                        </w:tabs>
                        <w:rPr>
                          <w:rFonts w:eastAsia="Times New Roman"/>
                          <w:color w:val="auto"/>
                          <w:lang w:eastAsia="es-ES"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1446;height:12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">
                <v:stroke joinstyle="round"/>
                <v:imagedata r:id="rId2" o:title=""/>
              </v:shape>
              <w10:wrap anchory="line"/>
            </v:group>
          </w:pict>
        </mc:Fallback>
      </mc:AlternateContent>
    </w:r>
    <w:r>
      <w:rPr>
        <w:noProof/>
        <w:lang w:val="es-ES" w:eastAsia="es-ES"/>
      </w:rPr>
      <mc:AlternateContent>
        <mc:Choice Requires="wps">
          <w:drawing>
            <wp:inline distT="0" distB="0" distL="0" distR="0" wp14:anchorId="7D095292" wp14:editId="69B19E6D">
              <wp:extent cx="914400" cy="779145"/>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F87777" id="AutoShape 2" o:spid="_x0000_s1026" style="width:1in;height: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" filled="f" stroked="f">
              <o:lock v:ext="edit" aspectratio="t"/>
              <w10:anchorlock/>
            </v:rect>
          </w:pict>
        </mc:Fallback>
      </mc:AlternateContent>
    </w:r>
    <w:r>
      <w:rPr>
        <w:rFonts w:ascii="Comic Sans MS" w:hAnsi="Comic Sans MS"/>
      </w:rPr>
      <w:t xml:space="preserve">                       </w:t>
    </w:r>
    <w:r w:rsidR="00603A2E">
      <w:rPr>
        <w:rFonts w:ascii="Tahoma" w:hAnsi="Tahoma"/>
      </w:rPr>
      <w:t xml:space="preserve">Comité de Bioética y Bioseguridad </w:t>
    </w:r>
    <w:r w:rsidR="00603A2E">
      <w:rPr>
        <w:rFonts w:ascii="Comic Sans MS" w:hAnsi="Comic Sans MS"/>
      </w:rPr>
      <w:t xml:space="preserve">                                       </w:t>
    </w:r>
  </w:p>
  <w:p w14:paraId="63610E22" w14:textId="75E1EF14" w:rsidR="005E2A19" w:rsidRDefault="005E2A19">
    <w:pPr>
      <w:pStyle w:val="Encabezado1"/>
      <w:tabs>
        <w:tab w:val="left" w:pos="9204"/>
        <w:tab w:val="left" w:pos="9912"/>
      </w:tabs>
      <w:rPr>
        <w:rFonts w:eastAsia="Times New Roman"/>
        <w:color w:val="auto"/>
        <w:sz w:val="20"/>
        <w:lang w:val="en-US" w:eastAsia="es-ES" w:bidi="x-none"/>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A0406" w14:textId="18C00EE9" w:rsidR="005E2A19" w:rsidRDefault="005E2A19">
    <w:pPr>
      <w:pStyle w:val="Encabezado1"/>
      <w:tabs>
        <w:tab w:val="left" w:pos="9204"/>
        <w:tab w:val="left" w:pos="9912"/>
      </w:tabs>
    </w:pPr>
    <w:r>
      <w:rPr>
        <w:noProof/>
        <w:lang w:val="es-ES" w:eastAsia="es-ES"/>
      </w:rPr>
      <mc:AlternateContent>
        <mc:Choice Requires="wpg">
          <w:drawing>
            <wp:anchor distT="0" distB="0" distL="114300" distR="114300" simplePos="0" relativeHeight="251656192" behindDoc="0" locked="0" layoutInCell="1" allowOverlap="1" wp14:anchorId="5E17B14F" wp14:editId="4DFA0B40">
              <wp:simplePos x="0" y="0"/>
              <wp:positionH relativeFrom="character">
                <wp:posOffset>0</wp:posOffset>
              </wp:positionH>
              <wp:positionV relativeFrom="line">
                <wp:posOffset>0</wp:posOffset>
              </wp:positionV>
              <wp:extent cx="918210" cy="777240"/>
              <wp:effectExtent l="0" t="0" r="0" b="0"/>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 cy="777240"/>
                        <a:chOff x="0" y="0"/>
                        <a:chExt cx="1446" cy="1224"/>
                      </a:xfrm>
                    </wpg:grpSpPr>
                    <wps:wsp>
                      <wps:cNvPr id="4" name="Rectangle 2"/>
                      <wps:cNvSpPr>
                        <a:spLocks/>
                      </wps:cNvSpPr>
                      <wps:spPr bwMode="auto">
                        <a:xfrm>
                          <a:off x="0" y="0"/>
                          <a:ext cx="1446" cy="122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E35B65" w14:textId="77777777" w:rsidR="005E2A19" w:rsidRDefault="005E2A19">
                            <w:pPr>
                              <w:pStyle w:val="Formatolibre"/>
                              <w:tabs>
                                <w:tab w:val="left" w:pos="708"/>
                                <w:tab w:val="left" w:pos="1416"/>
                              </w:tabs>
                              <w:rPr>
                                <w:rFonts w:eastAsia="Times New Roman"/>
                                <w:color w:val="auto"/>
                                <w:lang w:eastAsia="es-ES" w:bidi="x-none"/>
                              </w:rPr>
                            </w:pPr>
                          </w:p>
                        </w:txbxContent>
                      </wps:txbx>
                      <wps:bodyPr rot="0" vert="horz" wrap="square" lIns="0" tIns="0" rIns="0" bIns="0" anchor="t" anchorCtr="0" upright="1">
                        <a:noAutofit/>
                      </wps:bodyPr>
                    </wps:wsp>
                    <pic:pic xmlns:pic="http://schemas.openxmlformats.org/drawingml/2006/picture">
                      <pic:nvPicPr>
                        <pic:cNvPr id="5"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17B14F" id="Group 1" o:spid="_x0000_s1029" style="position:absolute;margin-left:0;margin-top:0;width:72.3pt;height:61.2pt;z-index:251656192;mso-position-horizontal-relative:char;mso-position-vertical-relative:line" coordsize="1446,122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">
              <v:rect id="Rectangle 2" o:spid="_x0000_s1030" style="position:absolute;width:1446;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" stroked="f">
                <v:stroke joinstyle="round"/>
                <v:path arrowok="t"/>
                <v:textbox inset="0,0,0,0">
                  <w:txbxContent>
                    <w:p w14:paraId="62E35B65" w14:textId="77777777" w:rsidR="005E2A19" w:rsidRDefault="005E2A19">
                      <w:pPr>
                        <w:pStyle w:val="Formatolibre"/>
                        <w:tabs>
                          <w:tab w:val="left" w:pos="708"/>
                          <w:tab w:val="left" w:pos="1416"/>
                        </w:tabs>
                        <w:rPr>
                          <w:rFonts w:eastAsia="Times New Roman"/>
                          <w:color w:val="auto"/>
                          <w:lang w:eastAsia="es-ES"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width:1446;height:12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">
                <v:stroke joinstyle="round"/>
                <v:imagedata r:id="rId2" o:title=""/>
              </v:shape>
              <w10:wrap anchory="line"/>
            </v:group>
          </w:pict>
        </mc:Fallback>
      </mc:AlternateContent>
    </w:r>
    <w:r>
      <w:rPr>
        <w:noProof/>
        <w:lang w:val="es-ES" w:eastAsia="es-ES"/>
      </w:rPr>
      <mc:AlternateContent>
        <mc:Choice Requires="wps">
          <w:drawing>
            <wp:inline distT="0" distB="0" distL="0" distR="0" wp14:anchorId="0C8E7124" wp14:editId="4F973237">
              <wp:extent cx="914400" cy="779145"/>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A82E45" id="AutoShape 1" o:spid="_x0000_s1026" style="width:1in;height: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" filled="f" stroked="f">
              <o:lock v:ext="edit" aspectratio="t"/>
              <w10:anchorlock/>
            </v:rect>
          </w:pict>
        </mc:Fallback>
      </mc:AlternateContent>
    </w:r>
    <w:r>
      <w:rPr>
        <w:rFonts w:ascii="Comic Sans MS" w:hAnsi="Comic Sans MS"/>
      </w:rPr>
      <w:t xml:space="preserve">                       </w:t>
    </w:r>
    <w:r w:rsidR="00603A2E">
      <w:rPr>
        <w:rFonts w:ascii="Tahoma" w:hAnsi="Tahoma"/>
      </w:rPr>
      <w:t xml:space="preserve">Comité de Bioética y Bioseguridad </w:t>
    </w:r>
    <w:r w:rsidR="00603A2E">
      <w:rPr>
        <w:rFonts w:ascii="Comic Sans MS" w:hAnsi="Comic Sans MS"/>
      </w:rPr>
      <w:t xml:space="preserve">                                       </w:t>
    </w:r>
  </w:p>
  <w:p w14:paraId="18B92CFA" w14:textId="77777777" w:rsidR="005E2A19" w:rsidRPr="0080039A" w:rsidRDefault="005E2A19">
    <w:pPr>
      <w:pStyle w:val="Encabezado1"/>
      <w:tabs>
        <w:tab w:val="left" w:pos="9204"/>
        <w:tab w:val="left" w:pos="9912"/>
      </w:tabs>
      <w:rPr>
        <w:rFonts w:eastAsia="Times New Roman"/>
        <w:color w:val="auto"/>
        <w:sz w:val="20"/>
        <w:lang w:val="es-ES" w:eastAsia="es-ES" w:bidi="x-none"/>
      </w:rP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4C06736"/>
    <w:lvl w:ilvl="0">
      <w:start w:val="1"/>
      <w:numFmt w:val="bullet"/>
      <w:lvlText w:val=""/>
      <w:lvlJc w:val="left"/>
      <w:pPr>
        <w:tabs>
          <w:tab w:val="num" w:pos="-1157"/>
        </w:tabs>
        <w:ind w:left="-1157" w:firstLine="0"/>
      </w:pPr>
      <w:rPr>
        <w:rFonts w:ascii="Symbol" w:hAnsi="Symbol" w:hint="default"/>
      </w:rPr>
    </w:lvl>
    <w:lvl w:ilvl="1">
      <w:start w:val="1"/>
      <w:numFmt w:val="bullet"/>
      <w:lvlText w:val=""/>
      <w:lvlJc w:val="left"/>
      <w:pPr>
        <w:tabs>
          <w:tab w:val="num" w:pos="-437"/>
        </w:tabs>
        <w:ind w:left="-77" w:hanging="360"/>
      </w:pPr>
      <w:rPr>
        <w:rFonts w:ascii="Symbol" w:hAnsi="Symbol" w:hint="default"/>
      </w:rPr>
    </w:lvl>
    <w:lvl w:ilvl="2">
      <w:start w:val="1"/>
      <w:numFmt w:val="bullet"/>
      <w:lvlText w:val="o"/>
      <w:lvlJc w:val="left"/>
      <w:pPr>
        <w:tabs>
          <w:tab w:val="num" w:pos="283"/>
        </w:tabs>
        <w:ind w:left="643" w:hanging="360"/>
      </w:pPr>
      <w:rPr>
        <w:rFonts w:ascii="Courier New" w:hAnsi="Courier New" w:cs="Courier New" w:hint="default"/>
      </w:rPr>
    </w:lvl>
    <w:lvl w:ilvl="3">
      <w:start w:val="1"/>
      <w:numFmt w:val="bullet"/>
      <w:lvlText w:val=""/>
      <w:lvlJc w:val="left"/>
      <w:pPr>
        <w:tabs>
          <w:tab w:val="num" w:pos="1003"/>
        </w:tabs>
        <w:ind w:left="1363" w:hanging="360"/>
      </w:pPr>
      <w:rPr>
        <w:rFonts w:ascii="Wingdings" w:hAnsi="Wingdings" w:hint="default"/>
      </w:rPr>
    </w:lvl>
    <w:lvl w:ilvl="4">
      <w:start w:val="1"/>
      <w:numFmt w:val="bullet"/>
      <w:lvlText w:val=""/>
      <w:lvlJc w:val="left"/>
      <w:pPr>
        <w:tabs>
          <w:tab w:val="num" w:pos="1723"/>
        </w:tabs>
        <w:ind w:left="2083" w:hanging="360"/>
      </w:pPr>
      <w:rPr>
        <w:rFonts w:ascii="Wingdings" w:hAnsi="Wingdings" w:hint="default"/>
      </w:rPr>
    </w:lvl>
    <w:lvl w:ilvl="5">
      <w:start w:val="1"/>
      <w:numFmt w:val="bullet"/>
      <w:lvlText w:val=""/>
      <w:lvlJc w:val="left"/>
      <w:pPr>
        <w:tabs>
          <w:tab w:val="num" w:pos="2443"/>
        </w:tabs>
        <w:ind w:left="2803" w:hanging="360"/>
      </w:pPr>
      <w:rPr>
        <w:rFonts w:ascii="Symbol" w:hAnsi="Symbol" w:hint="default"/>
      </w:rPr>
    </w:lvl>
    <w:lvl w:ilvl="6">
      <w:start w:val="1"/>
      <w:numFmt w:val="bullet"/>
      <w:lvlText w:val="o"/>
      <w:lvlJc w:val="left"/>
      <w:pPr>
        <w:tabs>
          <w:tab w:val="num" w:pos="3163"/>
        </w:tabs>
        <w:ind w:left="3523" w:hanging="360"/>
      </w:pPr>
      <w:rPr>
        <w:rFonts w:ascii="Courier New" w:hAnsi="Courier New" w:cs="Courier New" w:hint="default"/>
      </w:rPr>
    </w:lvl>
    <w:lvl w:ilvl="7">
      <w:start w:val="1"/>
      <w:numFmt w:val="bullet"/>
      <w:lvlText w:val=""/>
      <w:lvlJc w:val="left"/>
      <w:pPr>
        <w:tabs>
          <w:tab w:val="num" w:pos="3883"/>
        </w:tabs>
        <w:ind w:left="4243" w:hanging="360"/>
      </w:pPr>
      <w:rPr>
        <w:rFonts w:ascii="Wingdings" w:hAnsi="Wingdings" w:hint="default"/>
      </w:rPr>
    </w:lvl>
    <w:lvl w:ilvl="8">
      <w:start w:val="1"/>
      <w:numFmt w:val="bullet"/>
      <w:lvlText w:val=""/>
      <w:lvlJc w:val="left"/>
      <w:pPr>
        <w:tabs>
          <w:tab w:val="num" w:pos="4603"/>
        </w:tabs>
        <w:ind w:left="4963" w:hanging="360"/>
      </w:pPr>
      <w:rPr>
        <w:rFonts w:ascii="Wingdings" w:hAnsi="Wingdings" w:hint="default"/>
      </w:rPr>
    </w:lvl>
  </w:abstractNum>
  <w:abstractNum w:abstractNumId="1" w15:restartNumberingAfterBreak="0">
    <w:nsid w:val="00000001"/>
    <w:multiLevelType w:val="multilevel"/>
    <w:tmpl w:val="894EE873"/>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2" w15:restartNumberingAfterBreak="0">
    <w:nsid w:val="00000002"/>
    <w:multiLevelType w:val="multilevel"/>
    <w:tmpl w:val="894EE874"/>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3" w15:restartNumberingAfterBreak="0">
    <w:nsid w:val="00000003"/>
    <w:multiLevelType w:val="multilevel"/>
    <w:tmpl w:val="894EE875"/>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4" w15:restartNumberingAfterBreak="0">
    <w:nsid w:val="00000004"/>
    <w:multiLevelType w:val="multilevel"/>
    <w:tmpl w:val="894EE876"/>
    <w:lvl w:ilvl="0">
      <w:start w:val="1"/>
      <w:numFmt w:val="decimal"/>
      <w:isLgl/>
      <w:lvlText w:val="%1."/>
      <w:lvlJc w:val="left"/>
      <w:pPr>
        <w:tabs>
          <w:tab w:val="num" w:pos="294"/>
        </w:tabs>
        <w:ind w:left="294" w:firstLine="426"/>
      </w:pPr>
      <w:rPr>
        <w:rFonts w:hint="default"/>
        <w:color w:val="000000"/>
        <w:position w:val="0"/>
        <w:sz w:val="24"/>
      </w:rPr>
    </w:lvl>
    <w:lvl w:ilvl="1">
      <w:start w:val="1"/>
      <w:numFmt w:val="decimal"/>
      <w:isLgl/>
      <w:lvlText w:val="%2."/>
      <w:lvlJc w:val="left"/>
      <w:pPr>
        <w:tabs>
          <w:tab w:val="num" w:pos="360"/>
        </w:tabs>
        <w:ind w:left="360" w:firstLine="720"/>
      </w:pPr>
      <w:rPr>
        <w:rFonts w:hint="default"/>
        <w:color w:val="000000"/>
        <w:position w:val="0"/>
        <w:sz w:val="24"/>
      </w:rPr>
    </w:lvl>
    <w:lvl w:ilvl="2">
      <w:start w:val="1"/>
      <w:numFmt w:val="decimal"/>
      <w:isLgl/>
      <w:lvlText w:val="%3."/>
      <w:lvlJc w:val="left"/>
      <w:pPr>
        <w:tabs>
          <w:tab w:val="num" w:pos="360"/>
        </w:tabs>
        <w:ind w:left="360" w:firstLine="1080"/>
      </w:pPr>
      <w:rPr>
        <w:rFonts w:hint="default"/>
        <w:color w:val="000000"/>
        <w:position w:val="0"/>
        <w:sz w:val="24"/>
      </w:rPr>
    </w:lvl>
    <w:lvl w:ilvl="3">
      <w:start w:val="1"/>
      <w:numFmt w:val="decimal"/>
      <w:isLgl/>
      <w:lvlText w:val="%4."/>
      <w:lvlJc w:val="left"/>
      <w:pPr>
        <w:tabs>
          <w:tab w:val="num" w:pos="360"/>
        </w:tabs>
        <w:ind w:left="360" w:firstLine="1440"/>
      </w:pPr>
      <w:rPr>
        <w:rFonts w:hint="default"/>
        <w:color w:val="000000"/>
        <w:position w:val="0"/>
        <w:sz w:val="24"/>
      </w:rPr>
    </w:lvl>
    <w:lvl w:ilvl="4">
      <w:start w:val="1"/>
      <w:numFmt w:val="decimal"/>
      <w:isLgl/>
      <w:lvlText w:val="%5."/>
      <w:lvlJc w:val="left"/>
      <w:pPr>
        <w:tabs>
          <w:tab w:val="num" w:pos="360"/>
        </w:tabs>
        <w:ind w:left="360" w:firstLine="1800"/>
      </w:pPr>
      <w:rPr>
        <w:rFonts w:hint="default"/>
        <w:color w:val="000000"/>
        <w:position w:val="0"/>
        <w:sz w:val="24"/>
      </w:rPr>
    </w:lvl>
    <w:lvl w:ilvl="5">
      <w:start w:val="1"/>
      <w:numFmt w:val="decimal"/>
      <w:isLgl/>
      <w:lvlText w:val="%6."/>
      <w:lvlJc w:val="left"/>
      <w:pPr>
        <w:tabs>
          <w:tab w:val="num" w:pos="360"/>
        </w:tabs>
        <w:ind w:left="360" w:firstLine="2160"/>
      </w:pPr>
      <w:rPr>
        <w:rFonts w:hint="default"/>
        <w:color w:val="000000"/>
        <w:position w:val="0"/>
        <w:sz w:val="24"/>
      </w:rPr>
    </w:lvl>
    <w:lvl w:ilvl="6">
      <w:start w:val="1"/>
      <w:numFmt w:val="decimal"/>
      <w:isLgl/>
      <w:lvlText w:val="%7."/>
      <w:lvlJc w:val="left"/>
      <w:pPr>
        <w:tabs>
          <w:tab w:val="num" w:pos="360"/>
        </w:tabs>
        <w:ind w:left="360" w:firstLine="2520"/>
      </w:pPr>
      <w:rPr>
        <w:rFonts w:hint="default"/>
        <w:color w:val="000000"/>
        <w:position w:val="0"/>
        <w:sz w:val="24"/>
      </w:rPr>
    </w:lvl>
    <w:lvl w:ilvl="7">
      <w:start w:val="1"/>
      <w:numFmt w:val="decimal"/>
      <w:isLgl/>
      <w:lvlText w:val="%8."/>
      <w:lvlJc w:val="left"/>
      <w:pPr>
        <w:tabs>
          <w:tab w:val="num" w:pos="360"/>
        </w:tabs>
        <w:ind w:left="360" w:firstLine="2880"/>
      </w:pPr>
      <w:rPr>
        <w:rFonts w:hint="default"/>
        <w:color w:val="000000"/>
        <w:position w:val="0"/>
        <w:sz w:val="24"/>
      </w:rPr>
    </w:lvl>
    <w:lvl w:ilvl="8">
      <w:start w:val="1"/>
      <w:numFmt w:val="decimal"/>
      <w:isLgl/>
      <w:lvlText w:val="%9."/>
      <w:lvlJc w:val="left"/>
      <w:pPr>
        <w:tabs>
          <w:tab w:val="num" w:pos="360"/>
        </w:tabs>
        <w:ind w:left="360" w:firstLine="3240"/>
      </w:pPr>
      <w:rPr>
        <w:rFonts w:hint="default"/>
        <w:color w:val="000000"/>
        <w:position w:val="0"/>
        <w:sz w:val="24"/>
      </w:rPr>
    </w:lvl>
  </w:abstractNum>
  <w:abstractNum w:abstractNumId="5" w15:restartNumberingAfterBreak="0">
    <w:nsid w:val="00000005"/>
    <w:multiLevelType w:val="multilevel"/>
    <w:tmpl w:val="894EE877"/>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6" w15:restartNumberingAfterBreak="0">
    <w:nsid w:val="00000006"/>
    <w:multiLevelType w:val="multilevel"/>
    <w:tmpl w:val="894EE878"/>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7" w15:restartNumberingAfterBreak="0">
    <w:nsid w:val="00000007"/>
    <w:multiLevelType w:val="multilevel"/>
    <w:tmpl w:val="894EE879"/>
    <w:lvl w:ilvl="0">
      <w:start w:val="1"/>
      <w:numFmt w:val="upperLetter"/>
      <w:lvlText w:val="%1."/>
      <w:lvlJc w:val="left"/>
      <w:pPr>
        <w:tabs>
          <w:tab w:val="num" w:pos="360"/>
        </w:tabs>
        <w:ind w:left="360" w:firstLine="0"/>
      </w:pPr>
      <w:rPr>
        <w:rFonts w:hint="default"/>
        <w:color w:val="000000"/>
        <w:position w:val="0"/>
        <w:sz w:val="24"/>
      </w:rPr>
    </w:lvl>
    <w:lvl w:ilvl="1">
      <w:start w:val="1"/>
      <w:numFmt w:val="upperLetter"/>
      <w:lvlText w:val="%1."/>
      <w:lvlJc w:val="left"/>
      <w:pPr>
        <w:tabs>
          <w:tab w:val="num" w:pos="360"/>
        </w:tabs>
        <w:ind w:left="360" w:firstLine="0"/>
      </w:pPr>
      <w:rPr>
        <w:rFonts w:hint="default"/>
        <w:color w:val="000000"/>
        <w:position w:val="0"/>
        <w:sz w:val="24"/>
      </w:rPr>
    </w:lvl>
    <w:lvl w:ilvl="2">
      <w:start w:val="1"/>
      <w:numFmt w:val="bullet"/>
      <w:lvlText w:val=""/>
      <w:lvlJc w:val="left"/>
      <w:pPr>
        <w:tabs>
          <w:tab w:val="num" w:pos="360"/>
        </w:tabs>
        <w:ind w:left="360" w:firstLine="0"/>
      </w:pPr>
      <w:rPr>
        <w:rFonts w:hint="default"/>
        <w:color w:val="000000"/>
        <w:position w:val="0"/>
        <w:sz w:val="24"/>
      </w:rPr>
    </w:lvl>
    <w:lvl w:ilvl="3">
      <w:start w:val="1"/>
      <w:numFmt w:val="bullet"/>
      <w:lvlText w:val=""/>
      <w:lvlJc w:val="left"/>
      <w:pPr>
        <w:tabs>
          <w:tab w:val="num" w:pos="360"/>
        </w:tabs>
        <w:ind w:left="360" w:firstLine="0"/>
      </w:pPr>
      <w:rPr>
        <w:rFonts w:hint="default"/>
        <w:color w:val="000000"/>
        <w:position w:val="0"/>
        <w:sz w:val="24"/>
      </w:rPr>
    </w:lvl>
    <w:lvl w:ilvl="4">
      <w:start w:val="1"/>
      <w:numFmt w:val="bullet"/>
      <w:lvlText w:val=""/>
      <w:lvlJc w:val="left"/>
      <w:pPr>
        <w:tabs>
          <w:tab w:val="num" w:pos="360"/>
        </w:tabs>
        <w:ind w:left="360" w:firstLine="0"/>
      </w:pPr>
      <w:rPr>
        <w:rFonts w:hint="default"/>
        <w:color w:val="000000"/>
        <w:position w:val="0"/>
        <w:sz w:val="24"/>
      </w:rPr>
    </w:lvl>
    <w:lvl w:ilvl="5">
      <w:start w:val="1"/>
      <w:numFmt w:val="bullet"/>
      <w:lvlText w:val=""/>
      <w:lvlJc w:val="left"/>
      <w:pPr>
        <w:tabs>
          <w:tab w:val="num" w:pos="360"/>
        </w:tabs>
        <w:ind w:left="360" w:firstLine="0"/>
      </w:pPr>
      <w:rPr>
        <w:rFonts w:hint="default"/>
        <w:color w:val="000000"/>
        <w:position w:val="0"/>
        <w:sz w:val="24"/>
      </w:rPr>
    </w:lvl>
    <w:lvl w:ilvl="6">
      <w:start w:val="1"/>
      <w:numFmt w:val="bullet"/>
      <w:lvlText w:val=""/>
      <w:lvlJc w:val="left"/>
      <w:pPr>
        <w:tabs>
          <w:tab w:val="num" w:pos="360"/>
        </w:tabs>
        <w:ind w:left="360" w:firstLine="0"/>
      </w:pPr>
      <w:rPr>
        <w:rFonts w:hint="default"/>
        <w:color w:val="000000"/>
        <w:position w:val="0"/>
        <w:sz w:val="24"/>
      </w:rPr>
    </w:lvl>
    <w:lvl w:ilvl="7">
      <w:start w:val="1"/>
      <w:numFmt w:val="bullet"/>
      <w:lvlText w:val=""/>
      <w:lvlJc w:val="left"/>
      <w:pPr>
        <w:tabs>
          <w:tab w:val="num" w:pos="360"/>
        </w:tabs>
        <w:ind w:left="360" w:firstLine="0"/>
      </w:pPr>
      <w:rPr>
        <w:rFonts w:hint="default"/>
        <w:color w:val="000000"/>
        <w:position w:val="0"/>
        <w:sz w:val="24"/>
      </w:rPr>
    </w:lvl>
    <w:lvl w:ilvl="8">
      <w:start w:val="1"/>
      <w:numFmt w:val="bullet"/>
      <w:lvlText w:val=""/>
      <w:lvlJc w:val="left"/>
      <w:pPr>
        <w:tabs>
          <w:tab w:val="num" w:pos="360"/>
        </w:tabs>
        <w:ind w:left="360" w:firstLine="0"/>
      </w:pPr>
      <w:rPr>
        <w:rFonts w:hint="default"/>
        <w:color w:val="000000"/>
        <w:position w:val="0"/>
        <w:sz w:val="24"/>
      </w:rPr>
    </w:lvl>
  </w:abstractNum>
  <w:abstractNum w:abstractNumId="8" w15:restartNumberingAfterBreak="0">
    <w:nsid w:val="00000008"/>
    <w:multiLevelType w:val="multilevel"/>
    <w:tmpl w:val="894EE87A"/>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9" w15:restartNumberingAfterBreak="0">
    <w:nsid w:val="00000009"/>
    <w:multiLevelType w:val="multilevel"/>
    <w:tmpl w:val="894EE87B"/>
    <w:lvl w:ilvl="0">
      <w:start w:val="1"/>
      <w:numFmt w:val="decimal"/>
      <w:isLgl/>
      <w:lvlText w:val="%1."/>
      <w:lvlJc w:val="left"/>
      <w:pPr>
        <w:tabs>
          <w:tab w:val="num" w:pos="294"/>
        </w:tabs>
        <w:ind w:left="294" w:firstLine="426"/>
      </w:pPr>
      <w:rPr>
        <w:rFonts w:hint="default"/>
        <w:color w:val="000000"/>
        <w:position w:val="0"/>
        <w:sz w:val="24"/>
      </w:rPr>
    </w:lvl>
    <w:lvl w:ilvl="1">
      <w:start w:val="1"/>
      <w:numFmt w:val="decimal"/>
      <w:isLgl/>
      <w:lvlText w:val="%2."/>
      <w:lvlJc w:val="left"/>
      <w:pPr>
        <w:tabs>
          <w:tab w:val="num" w:pos="360"/>
        </w:tabs>
        <w:ind w:left="360" w:firstLine="720"/>
      </w:pPr>
      <w:rPr>
        <w:rFonts w:hint="default"/>
        <w:color w:val="000000"/>
        <w:position w:val="0"/>
        <w:sz w:val="24"/>
      </w:rPr>
    </w:lvl>
    <w:lvl w:ilvl="2">
      <w:start w:val="1"/>
      <w:numFmt w:val="decimal"/>
      <w:isLgl/>
      <w:lvlText w:val="%3."/>
      <w:lvlJc w:val="left"/>
      <w:pPr>
        <w:tabs>
          <w:tab w:val="num" w:pos="360"/>
        </w:tabs>
        <w:ind w:left="360" w:firstLine="1080"/>
      </w:pPr>
      <w:rPr>
        <w:rFonts w:hint="default"/>
        <w:color w:val="000000"/>
        <w:position w:val="0"/>
        <w:sz w:val="24"/>
      </w:rPr>
    </w:lvl>
    <w:lvl w:ilvl="3">
      <w:start w:val="1"/>
      <w:numFmt w:val="decimal"/>
      <w:isLgl/>
      <w:lvlText w:val="%4."/>
      <w:lvlJc w:val="left"/>
      <w:pPr>
        <w:tabs>
          <w:tab w:val="num" w:pos="360"/>
        </w:tabs>
        <w:ind w:left="360" w:firstLine="1440"/>
      </w:pPr>
      <w:rPr>
        <w:rFonts w:hint="default"/>
        <w:color w:val="000000"/>
        <w:position w:val="0"/>
        <w:sz w:val="24"/>
      </w:rPr>
    </w:lvl>
    <w:lvl w:ilvl="4">
      <w:start w:val="1"/>
      <w:numFmt w:val="decimal"/>
      <w:isLgl/>
      <w:lvlText w:val="%5."/>
      <w:lvlJc w:val="left"/>
      <w:pPr>
        <w:tabs>
          <w:tab w:val="num" w:pos="360"/>
        </w:tabs>
        <w:ind w:left="360" w:firstLine="1800"/>
      </w:pPr>
      <w:rPr>
        <w:rFonts w:hint="default"/>
        <w:color w:val="000000"/>
        <w:position w:val="0"/>
        <w:sz w:val="24"/>
      </w:rPr>
    </w:lvl>
    <w:lvl w:ilvl="5">
      <w:start w:val="1"/>
      <w:numFmt w:val="decimal"/>
      <w:isLgl/>
      <w:lvlText w:val="%6."/>
      <w:lvlJc w:val="left"/>
      <w:pPr>
        <w:tabs>
          <w:tab w:val="num" w:pos="360"/>
        </w:tabs>
        <w:ind w:left="360" w:firstLine="2160"/>
      </w:pPr>
      <w:rPr>
        <w:rFonts w:hint="default"/>
        <w:color w:val="000000"/>
        <w:position w:val="0"/>
        <w:sz w:val="24"/>
      </w:rPr>
    </w:lvl>
    <w:lvl w:ilvl="6">
      <w:start w:val="1"/>
      <w:numFmt w:val="decimal"/>
      <w:isLgl/>
      <w:lvlText w:val="%7."/>
      <w:lvlJc w:val="left"/>
      <w:pPr>
        <w:tabs>
          <w:tab w:val="num" w:pos="360"/>
        </w:tabs>
        <w:ind w:left="360" w:firstLine="2520"/>
      </w:pPr>
      <w:rPr>
        <w:rFonts w:hint="default"/>
        <w:color w:val="000000"/>
        <w:position w:val="0"/>
        <w:sz w:val="24"/>
      </w:rPr>
    </w:lvl>
    <w:lvl w:ilvl="7">
      <w:start w:val="1"/>
      <w:numFmt w:val="decimal"/>
      <w:isLgl/>
      <w:lvlText w:val="%8."/>
      <w:lvlJc w:val="left"/>
      <w:pPr>
        <w:tabs>
          <w:tab w:val="num" w:pos="360"/>
        </w:tabs>
        <w:ind w:left="360" w:firstLine="2880"/>
      </w:pPr>
      <w:rPr>
        <w:rFonts w:hint="default"/>
        <w:color w:val="000000"/>
        <w:position w:val="0"/>
        <w:sz w:val="24"/>
      </w:rPr>
    </w:lvl>
    <w:lvl w:ilvl="8">
      <w:start w:val="1"/>
      <w:numFmt w:val="decimal"/>
      <w:isLgl/>
      <w:lvlText w:val="%9."/>
      <w:lvlJc w:val="left"/>
      <w:pPr>
        <w:tabs>
          <w:tab w:val="num" w:pos="360"/>
        </w:tabs>
        <w:ind w:left="360" w:firstLine="3240"/>
      </w:pPr>
      <w:rPr>
        <w:rFonts w:hint="default"/>
        <w:color w:val="000000"/>
        <w:position w:val="0"/>
        <w:sz w:val="24"/>
      </w:rPr>
    </w:lvl>
  </w:abstractNum>
  <w:abstractNum w:abstractNumId="10" w15:restartNumberingAfterBreak="0">
    <w:nsid w:val="0000000A"/>
    <w:multiLevelType w:val="multilevel"/>
    <w:tmpl w:val="894EE87C"/>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11" w15:restartNumberingAfterBreak="0">
    <w:nsid w:val="0000000B"/>
    <w:multiLevelType w:val="multilevel"/>
    <w:tmpl w:val="894EE87D"/>
    <w:lvl w:ilvl="0">
      <w:start w:val="1"/>
      <w:numFmt w:val="bullet"/>
      <w:suff w:val="nothing"/>
      <w:lvlText w:val="·"/>
      <w:lvlJc w:val="left"/>
      <w:pPr>
        <w:ind w:left="0" w:firstLine="0"/>
      </w:pPr>
      <w:rPr>
        <w:rFonts w:ascii="Lucida Grande" w:eastAsia="ヒラギノ角ゴ Pro W3" w:hAnsi="Symbol" w:hint="default"/>
        <w:color w:val="000000"/>
        <w:position w:val="0"/>
        <w:sz w:val="24"/>
      </w:rPr>
    </w:lvl>
    <w:lvl w:ilvl="1">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2">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3">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4">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5">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6">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7">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8">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abstractNum>
  <w:abstractNum w:abstractNumId="12" w15:restartNumberingAfterBreak="0">
    <w:nsid w:val="0000000C"/>
    <w:multiLevelType w:val="multilevel"/>
    <w:tmpl w:val="894EE87E"/>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13" w15:restartNumberingAfterBreak="0">
    <w:nsid w:val="051245AB"/>
    <w:multiLevelType w:val="hybridMultilevel"/>
    <w:tmpl w:val="071ACBB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0ED76E13"/>
    <w:multiLevelType w:val="multilevel"/>
    <w:tmpl w:val="5AE216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0FEF74EE"/>
    <w:multiLevelType w:val="hybridMultilevel"/>
    <w:tmpl w:val="2DCA1F64"/>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13FE3D97"/>
    <w:multiLevelType w:val="multilevel"/>
    <w:tmpl w:val="F0B4BE86"/>
    <w:lvl w:ilvl="0">
      <w:start w:val="8"/>
      <w:numFmt w:val="decimal"/>
      <w:lvlText w:val="%1"/>
      <w:lvlJc w:val="left"/>
      <w:pPr>
        <w:ind w:left="360" w:hanging="360"/>
      </w:pPr>
      <w:rPr>
        <w:rFonts w:cs="Century Gothic" w:hint="default"/>
      </w:rPr>
    </w:lvl>
    <w:lvl w:ilvl="1">
      <w:start w:val="1"/>
      <w:numFmt w:val="decimal"/>
      <w:lvlText w:val="%1.%2"/>
      <w:lvlJc w:val="left"/>
      <w:pPr>
        <w:ind w:left="360" w:hanging="360"/>
      </w:pPr>
      <w:rPr>
        <w:rFonts w:cs="Century Gothic" w:hint="default"/>
      </w:rPr>
    </w:lvl>
    <w:lvl w:ilvl="2">
      <w:start w:val="1"/>
      <w:numFmt w:val="decimal"/>
      <w:lvlText w:val="%1.%2.%3"/>
      <w:lvlJc w:val="left"/>
      <w:pPr>
        <w:ind w:left="720" w:hanging="720"/>
      </w:pPr>
      <w:rPr>
        <w:rFonts w:cs="Century Gothic" w:hint="default"/>
      </w:rPr>
    </w:lvl>
    <w:lvl w:ilvl="3">
      <w:start w:val="1"/>
      <w:numFmt w:val="decimal"/>
      <w:lvlText w:val="%1.%2.%3.%4"/>
      <w:lvlJc w:val="left"/>
      <w:pPr>
        <w:ind w:left="720" w:hanging="720"/>
      </w:pPr>
      <w:rPr>
        <w:rFonts w:cs="Century Gothic" w:hint="default"/>
      </w:rPr>
    </w:lvl>
    <w:lvl w:ilvl="4">
      <w:start w:val="1"/>
      <w:numFmt w:val="decimal"/>
      <w:lvlText w:val="%1.%2.%3.%4.%5"/>
      <w:lvlJc w:val="left"/>
      <w:pPr>
        <w:ind w:left="720" w:hanging="720"/>
      </w:pPr>
      <w:rPr>
        <w:rFonts w:cs="Century Gothic" w:hint="default"/>
      </w:rPr>
    </w:lvl>
    <w:lvl w:ilvl="5">
      <w:start w:val="1"/>
      <w:numFmt w:val="decimal"/>
      <w:lvlText w:val="%1.%2.%3.%4.%5.%6"/>
      <w:lvlJc w:val="left"/>
      <w:pPr>
        <w:ind w:left="1080" w:hanging="1080"/>
      </w:pPr>
      <w:rPr>
        <w:rFonts w:cs="Century Gothic" w:hint="default"/>
      </w:rPr>
    </w:lvl>
    <w:lvl w:ilvl="6">
      <w:start w:val="1"/>
      <w:numFmt w:val="decimal"/>
      <w:lvlText w:val="%1.%2.%3.%4.%5.%6.%7"/>
      <w:lvlJc w:val="left"/>
      <w:pPr>
        <w:ind w:left="1080" w:hanging="1080"/>
      </w:pPr>
      <w:rPr>
        <w:rFonts w:cs="Century Gothic" w:hint="default"/>
      </w:rPr>
    </w:lvl>
    <w:lvl w:ilvl="7">
      <w:start w:val="1"/>
      <w:numFmt w:val="decimal"/>
      <w:lvlText w:val="%1.%2.%3.%4.%5.%6.%7.%8"/>
      <w:lvlJc w:val="left"/>
      <w:pPr>
        <w:ind w:left="1080" w:hanging="1080"/>
      </w:pPr>
      <w:rPr>
        <w:rFonts w:cs="Century Gothic" w:hint="default"/>
      </w:rPr>
    </w:lvl>
    <w:lvl w:ilvl="8">
      <w:start w:val="1"/>
      <w:numFmt w:val="decimal"/>
      <w:lvlText w:val="%1.%2.%3.%4.%5.%6.%7.%8.%9"/>
      <w:lvlJc w:val="left"/>
      <w:pPr>
        <w:ind w:left="1440" w:hanging="1440"/>
      </w:pPr>
      <w:rPr>
        <w:rFonts w:cs="Century Gothic" w:hint="default"/>
      </w:rPr>
    </w:lvl>
  </w:abstractNum>
  <w:abstractNum w:abstractNumId="17" w15:restartNumberingAfterBreak="0">
    <w:nsid w:val="1B7A49E2"/>
    <w:multiLevelType w:val="multilevel"/>
    <w:tmpl w:val="447A86B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4377CA3"/>
    <w:multiLevelType w:val="multilevel"/>
    <w:tmpl w:val="774AB72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4AE5D7C"/>
    <w:multiLevelType w:val="multilevel"/>
    <w:tmpl w:val="A74A46F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29107862"/>
    <w:multiLevelType w:val="hybridMultilevel"/>
    <w:tmpl w:val="97FC23FA"/>
    <w:lvl w:ilvl="0" w:tplc="040A0013">
      <w:start w:val="1"/>
      <w:numFmt w:val="upperRoman"/>
      <w:lvlText w:val="%1."/>
      <w:lvlJc w:val="right"/>
      <w:pPr>
        <w:ind w:left="720" w:hanging="360"/>
      </w:pPr>
    </w:lvl>
    <w:lvl w:ilvl="1" w:tplc="040A0019" w:tentative="1">
      <w:start w:val="1"/>
      <w:numFmt w:val="lowerLetter"/>
      <w:lvlText w:val="%2."/>
      <w:lvlJc w:val="left"/>
      <w:pPr>
        <w:ind w:left="1490" w:hanging="360"/>
      </w:pPr>
    </w:lvl>
    <w:lvl w:ilvl="2" w:tplc="040A001B" w:tentative="1">
      <w:start w:val="1"/>
      <w:numFmt w:val="lowerRoman"/>
      <w:lvlText w:val="%3."/>
      <w:lvlJc w:val="right"/>
      <w:pPr>
        <w:ind w:left="2210" w:hanging="180"/>
      </w:pPr>
    </w:lvl>
    <w:lvl w:ilvl="3" w:tplc="040A000F" w:tentative="1">
      <w:start w:val="1"/>
      <w:numFmt w:val="decimal"/>
      <w:lvlText w:val="%4."/>
      <w:lvlJc w:val="left"/>
      <w:pPr>
        <w:ind w:left="2930" w:hanging="360"/>
      </w:pPr>
    </w:lvl>
    <w:lvl w:ilvl="4" w:tplc="040A0019" w:tentative="1">
      <w:start w:val="1"/>
      <w:numFmt w:val="lowerLetter"/>
      <w:lvlText w:val="%5."/>
      <w:lvlJc w:val="left"/>
      <w:pPr>
        <w:ind w:left="3650" w:hanging="360"/>
      </w:pPr>
    </w:lvl>
    <w:lvl w:ilvl="5" w:tplc="040A001B" w:tentative="1">
      <w:start w:val="1"/>
      <w:numFmt w:val="lowerRoman"/>
      <w:lvlText w:val="%6."/>
      <w:lvlJc w:val="right"/>
      <w:pPr>
        <w:ind w:left="4370" w:hanging="180"/>
      </w:pPr>
    </w:lvl>
    <w:lvl w:ilvl="6" w:tplc="040A000F" w:tentative="1">
      <w:start w:val="1"/>
      <w:numFmt w:val="decimal"/>
      <w:lvlText w:val="%7."/>
      <w:lvlJc w:val="left"/>
      <w:pPr>
        <w:ind w:left="5090" w:hanging="360"/>
      </w:pPr>
    </w:lvl>
    <w:lvl w:ilvl="7" w:tplc="040A0019" w:tentative="1">
      <w:start w:val="1"/>
      <w:numFmt w:val="lowerLetter"/>
      <w:lvlText w:val="%8."/>
      <w:lvlJc w:val="left"/>
      <w:pPr>
        <w:ind w:left="5810" w:hanging="360"/>
      </w:pPr>
    </w:lvl>
    <w:lvl w:ilvl="8" w:tplc="040A001B" w:tentative="1">
      <w:start w:val="1"/>
      <w:numFmt w:val="lowerRoman"/>
      <w:lvlText w:val="%9."/>
      <w:lvlJc w:val="right"/>
      <w:pPr>
        <w:ind w:left="6530" w:hanging="180"/>
      </w:pPr>
    </w:lvl>
  </w:abstractNum>
  <w:abstractNum w:abstractNumId="21" w15:restartNumberingAfterBreak="0">
    <w:nsid w:val="33C54DC3"/>
    <w:multiLevelType w:val="multilevel"/>
    <w:tmpl w:val="0F86F6EC"/>
    <w:lvl w:ilvl="0">
      <w:start w:val="1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47476F0"/>
    <w:multiLevelType w:val="hybridMultilevel"/>
    <w:tmpl w:val="595809EE"/>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39025334"/>
    <w:multiLevelType w:val="multilevel"/>
    <w:tmpl w:val="5FA01336"/>
    <w:lvl w:ilvl="0">
      <w:start w:val="1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B3361FE"/>
    <w:multiLevelType w:val="multilevel"/>
    <w:tmpl w:val="48ECE0CC"/>
    <w:lvl w:ilvl="0">
      <w:start w:val="1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2B55404"/>
    <w:multiLevelType w:val="hybridMultilevel"/>
    <w:tmpl w:val="856E6DF0"/>
    <w:lvl w:ilvl="0" w:tplc="040A0019">
      <w:start w:val="1"/>
      <w:numFmt w:val="lowerLetter"/>
      <w:lvlText w:val="%1."/>
      <w:lvlJc w:val="left"/>
      <w:pPr>
        <w:ind w:left="360" w:hanging="360"/>
      </w:pPr>
      <w:rPr>
        <w:rFonts w:hint="default"/>
      </w:rPr>
    </w:lvl>
    <w:lvl w:ilvl="1" w:tplc="040A0001">
      <w:start w:val="1"/>
      <w:numFmt w:val="bullet"/>
      <w:lvlText w:val=""/>
      <w:lvlJc w:val="left"/>
      <w:pPr>
        <w:ind w:left="1080" w:hanging="360"/>
      </w:pPr>
      <w:rPr>
        <w:rFonts w:ascii="Symbol" w:hAnsi="Symbol" w:hint="default"/>
      </w:r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6" w15:restartNumberingAfterBreak="0">
    <w:nsid w:val="4BDD1BAB"/>
    <w:multiLevelType w:val="multilevel"/>
    <w:tmpl w:val="FC34F6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F430CAB"/>
    <w:multiLevelType w:val="hybridMultilevel"/>
    <w:tmpl w:val="6636C41A"/>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04416D8"/>
    <w:multiLevelType w:val="multilevel"/>
    <w:tmpl w:val="0226DF68"/>
    <w:lvl w:ilvl="0">
      <w:start w:val="8"/>
      <w:numFmt w:val="decimal"/>
      <w:lvlText w:val="%1"/>
      <w:lvlJc w:val="left"/>
      <w:pPr>
        <w:ind w:left="360" w:hanging="360"/>
      </w:pPr>
      <w:rPr>
        <w:rFonts w:cs="Century Gothic" w:hint="default"/>
      </w:rPr>
    </w:lvl>
    <w:lvl w:ilvl="1">
      <w:start w:val="4"/>
      <w:numFmt w:val="decimal"/>
      <w:lvlText w:val="%1.%2"/>
      <w:lvlJc w:val="left"/>
      <w:pPr>
        <w:ind w:left="360" w:hanging="360"/>
      </w:pPr>
      <w:rPr>
        <w:rFonts w:cs="Century Gothic" w:hint="default"/>
      </w:rPr>
    </w:lvl>
    <w:lvl w:ilvl="2">
      <w:start w:val="1"/>
      <w:numFmt w:val="decimal"/>
      <w:lvlText w:val="%1.%2.%3"/>
      <w:lvlJc w:val="left"/>
      <w:pPr>
        <w:ind w:left="720" w:hanging="720"/>
      </w:pPr>
      <w:rPr>
        <w:rFonts w:cs="Century Gothic" w:hint="default"/>
      </w:rPr>
    </w:lvl>
    <w:lvl w:ilvl="3">
      <w:start w:val="1"/>
      <w:numFmt w:val="decimal"/>
      <w:lvlText w:val="%1.%2.%3.%4"/>
      <w:lvlJc w:val="left"/>
      <w:pPr>
        <w:ind w:left="720" w:hanging="720"/>
      </w:pPr>
      <w:rPr>
        <w:rFonts w:cs="Century Gothic" w:hint="default"/>
      </w:rPr>
    </w:lvl>
    <w:lvl w:ilvl="4">
      <w:start w:val="1"/>
      <w:numFmt w:val="decimal"/>
      <w:lvlText w:val="%1.%2.%3.%4.%5"/>
      <w:lvlJc w:val="left"/>
      <w:pPr>
        <w:ind w:left="720" w:hanging="720"/>
      </w:pPr>
      <w:rPr>
        <w:rFonts w:cs="Century Gothic" w:hint="default"/>
      </w:rPr>
    </w:lvl>
    <w:lvl w:ilvl="5">
      <w:start w:val="1"/>
      <w:numFmt w:val="decimal"/>
      <w:lvlText w:val="%1.%2.%3.%4.%5.%6"/>
      <w:lvlJc w:val="left"/>
      <w:pPr>
        <w:ind w:left="1080" w:hanging="1080"/>
      </w:pPr>
      <w:rPr>
        <w:rFonts w:cs="Century Gothic" w:hint="default"/>
      </w:rPr>
    </w:lvl>
    <w:lvl w:ilvl="6">
      <w:start w:val="1"/>
      <w:numFmt w:val="decimal"/>
      <w:lvlText w:val="%1.%2.%3.%4.%5.%6.%7"/>
      <w:lvlJc w:val="left"/>
      <w:pPr>
        <w:ind w:left="1080" w:hanging="1080"/>
      </w:pPr>
      <w:rPr>
        <w:rFonts w:cs="Century Gothic" w:hint="default"/>
      </w:rPr>
    </w:lvl>
    <w:lvl w:ilvl="7">
      <w:start w:val="1"/>
      <w:numFmt w:val="decimal"/>
      <w:lvlText w:val="%1.%2.%3.%4.%5.%6.%7.%8"/>
      <w:lvlJc w:val="left"/>
      <w:pPr>
        <w:ind w:left="1080" w:hanging="1080"/>
      </w:pPr>
      <w:rPr>
        <w:rFonts w:cs="Century Gothic" w:hint="default"/>
      </w:rPr>
    </w:lvl>
    <w:lvl w:ilvl="8">
      <w:start w:val="1"/>
      <w:numFmt w:val="decimal"/>
      <w:lvlText w:val="%1.%2.%3.%4.%5.%6.%7.%8.%9"/>
      <w:lvlJc w:val="left"/>
      <w:pPr>
        <w:ind w:left="1440" w:hanging="1440"/>
      </w:pPr>
      <w:rPr>
        <w:rFonts w:cs="Century Gothic" w:hint="default"/>
      </w:rPr>
    </w:lvl>
  </w:abstractNum>
  <w:abstractNum w:abstractNumId="29" w15:restartNumberingAfterBreak="0">
    <w:nsid w:val="54CF55C1"/>
    <w:multiLevelType w:val="hybridMultilevel"/>
    <w:tmpl w:val="C806042C"/>
    <w:lvl w:ilvl="0" w:tplc="F5660BA2">
      <w:start w:val="1"/>
      <w:numFmt w:val="decimal"/>
      <w:lvlText w:val="%1."/>
      <w:lvlJc w:val="left"/>
      <w:pPr>
        <w:ind w:left="810" w:hanging="450"/>
      </w:pPr>
      <w:rPr>
        <w:rFonts w:hint="default"/>
        <w:b w:val="0"/>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5962E9A"/>
    <w:multiLevelType w:val="multilevel"/>
    <w:tmpl w:val="04241B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88E1A95"/>
    <w:multiLevelType w:val="multilevel"/>
    <w:tmpl w:val="E266279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8915276"/>
    <w:multiLevelType w:val="multilevel"/>
    <w:tmpl w:val="5AE6881C"/>
    <w:lvl w:ilvl="0">
      <w:start w:val="10"/>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60566D"/>
    <w:multiLevelType w:val="multilevel"/>
    <w:tmpl w:val="B8C0198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CE9736A"/>
    <w:multiLevelType w:val="multilevel"/>
    <w:tmpl w:val="156ACBE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FF611E6"/>
    <w:multiLevelType w:val="hybridMultilevel"/>
    <w:tmpl w:val="02AE3508"/>
    <w:lvl w:ilvl="0" w:tplc="040A0019">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743851AE"/>
    <w:multiLevelType w:val="hybridMultilevel"/>
    <w:tmpl w:val="5EEAC61A"/>
    <w:lvl w:ilvl="0" w:tplc="040A0001">
      <w:start w:val="1"/>
      <w:numFmt w:val="bullet"/>
      <w:lvlText w:val=""/>
      <w:lvlJc w:val="left"/>
      <w:pPr>
        <w:ind w:left="1440" w:hanging="360"/>
      </w:pPr>
      <w:rPr>
        <w:rFonts w:ascii="Symbol" w:hAnsi="Symbol"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7" w15:restartNumberingAfterBreak="0">
    <w:nsid w:val="75BF7B2D"/>
    <w:multiLevelType w:val="hybridMultilevel"/>
    <w:tmpl w:val="61F8D4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F110E88"/>
    <w:multiLevelType w:val="hybridMultilevel"/>
    <w:tmpl w:val="011E45B2"/>
    <w:lvl w:ilvl="0" w:tplc="040A0013">
      <w:start w:val="1"/>
      <w:numFmt w:val="upperRoman"/>
      <w:lvlText w:val="%1."/>
      <w:lvlJc w:val="righ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37"/>
  </w:num>
  <w:num w:numId="14">
    <w:abstractNumId w:val="29"/>
  </w:num>
  <w:num w:numId="15">
    <w:abstractNumId w:val="38"/>
  </w:num>
  <w:num w:numId="16">
    <w:abstractNumId w:val="19"/>
  </w:num>
  <w:num w:numId="17">
    <w:abstractNumId w:val="0"/>
  </w:num>
  <w:num w:numId="18">
    <w:abstractNumId w:val="30"/>
  </w:num>
  <w:num w:numId="19">
    <w:abstractNumId w:val="26"/>
  </w:num>
  <w:num w:numId="20">
    <w:abstractNumId w:val="34"/>
  </w:num>
  <w:num w:numId="21">
    <w:abstractNumId w:val="18"/>
  </w:num>
  <w:num w:numId="22">
    <w:abstractNumId w:val="14"/>
  </w:num>
  <w:num w:numId="23">
    <w:abstractNumId w:val="16"/>
  </w:num>
  <w:num w:numId="24">
    <w:abstractNumId w:val="28"/>
  </w:num>
  <w:num w:numId="25">
    <w:abstractNumId w:val="17"/>
  </w:num>
  <w:num w:numId="26">
    <w:abstractNumId w:val="32"/>
  </w:num>
  <w:num w:numId="27">
    <w:abstractNumId w:val="24"/>
  </w:num>
  <w:num w:numId="28">
    <w:abstractNumId w:val="23"/>
  </w:num>
  <w:num w:numId="29">
    <w:abstractNumId w:val="21"/>
  </w:num>
  <w:num w:numId="30">
    <w:abstractNumId w:val="33"/>
  </w:num>
  <w:num w:numId="31">
    <w:abstractNumId w:val="13"/>
  </w:num>
  <w:num w:numId="32">
    <w:abstractNumId w:val="27"/>
  </w:num>
  <w:num w:numId="33">
    <w:abstractNumId w:val="22"/>
  </w:num>
  <w:num w:numId="34">
    <w:abstractNumId w:val="31"/>
  </w:num>
  <w:num w:numId="35">
    <w:abstractNumId w:val="25"/>
  </w:num>
  <w:num w:numId="36">
    <w:abstractNumId w:val="36"/>
  </w:num>
  <w:num w:numId="37">
    <w:abstractNumId w:val="35"/>
  </w:num>
  <w:num w:numId="38">
    <w:abstractNumId w:val="20"/>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stylePaneSortMethod w:val="0000"/>
  <w:defaultTabStop w:val="720"/>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3E8F"/>
    <w:rsid w:val="00092E30"/>
    <w:rsid w:val="000E2A0C"/>
    <w:rsid w:val="000E4322"/>
    <w:rsid w:val="00144274"/>
    <w:rsid w:val="00146B12"/>
    <w:rsid w:val="001F633F"/>
    <w:rsid w:val="00235449"/>
    <w:rsid w:val="002675F1"/>
    <w:rsid w:val="00267F83"/>
    <w:rsid w:val="0027680E"/>
    <w:rsid w:val="002B4BF7"/>
    <w:rsid w:val="002D726E"/>
    <w:rsid w:val="002F5E71"/>
    <w:rsid w:val="00322F45"/>
    <w:rsid w:val="00393538"/>
    <w:rsid w:val="003D4B0A"/>
    <w:rsid w:val="003F510D"/>
    <w:rsid w:val="0045162D"/>
    <w:rsid w:val="00466CF9"/>
    <w:rsid w:val="00467739"/>
    <w:rsid w:val="00483CE2"/>
    <w:rsid w:val="00490D4D"/>
    <w:rsid w:val="00491012"/>
    <w:rsid w:val="004E0C72"/>
    <w:rsid w:val="00523E55"/>
    <w:rsid w:val="0057464F"/>
    <w:rsid w:val="00577D52"/>
    <w:rsid w:val="005A3F25"/>
    <w:rsid w:val="005E2A19"/>
    <w:rsid w:val="005E2C2E"/>
    <w:rsid w:val="005E761A"/>
    <w:rsid w:val="00603A2E"/>
    <w:rsid w:val="00606083"/>
    <w:rsid w:val="0064381F"/>
    <w:rsid w:val="00674B77"/>
    <w:rsid w:val="00693CBE"/>
    <w:rsid w:val="00772EAC"/>
    <w:rsid w:val="00780890"/>
    <w:rsid w:val="007851AC"/>
    <w:rsid w:val="007C38F2"/>
    <w:rsid w:val="0080039A"/>
    <w:rsid w:val="00815CF4"/>
    <w:rsid w:val="00825ECF"/>
    <w:rsid w:val="00832B3C"/>
    <w:rsid w:val="008673B5"/>
    <w:rsid w:val="00884C3E"/>
    <w:rsid w:val="008A21F1"/>
    <w:rsid w:val="00932EED"/>
    <w:rsid w:val="009420A9"/>
    <w:rsid w:val="00977AC3"/>
    <w:rsid w:val="009B1703"/>
    <w:rsid w:val="009C4022"/>
    <w:rsid w:val="009D41FF"/>
    <w:rsid w:val="00A004B5"/>
    <w:rsid w:val="00A006C9"/>
    <w:rsid w:val="00A3110B"/>
    <w:rsid w:val="00A323FE"/>
    <w:rsid w:val="00A52EC3"/>
    <w:rsid w:val="00A54300"/>
    <w:rsid w:val="00A74A10"/>
    <w:rsid w:val="00A960A6"/>
    <w:rsid w:val="00B0153E"/>
    <w:rsid w:val="00B435E1"/>
    <w:rsid w:val="00B64C03"/>
    <w:rsid w:val="00B9021D"/>
    <w:rsid w:val="00BA5A7D"/>
    <w:rsid w:val="00BB58B2"/>
    <w:rsid w:val="00BE2785"/>
    <w:rsid w:val="00C23E8F"/>
    <w:rsid w:val="00C4116F"/>
    <w:rsid w:val="00C42AB0"/>
    <w:rsid w:val="00C46544"/>
    <w:rsid w:val="00C76A6D"/>
    <w:rsid w:val="00CA165E"/>
    <w:rsid w:val="00CC1D76"/>
    <w:rsid w:val="00CE07AE"/>
    <w:rsid w:val="00CF2632"/>
    <w:rsid w:val="00D21C09"/>
    <w:rsid w:val="00D33739"/>
    <w:rsid w:val="00D60931"/>
    <w:rsid w:val="00D8355D"/>
    <w:rsid w:val="00D93F3A"/>
    <w:rsid w:val="00D94A4F"/>
    <w:rsid w:val="00DB02E8"/>
    <w:rsid w:val="00DB1BA1"/>
    <w:rsid w:val="00E127A6"/>
    <w:rsid w:val="00E21BFD"/>
    <w:rsid w:val="00E90B4B"/>
    <w:rsid w:val="00EA77A6"/>
    <w:rsid w:val="00F12C59"/>
    <w:rsid w:val="00F13E48"/>
    <w:rsid w:val="00F179D4"/>
    <w:rsid w:val="00F479AE"/>
    <w:rsid w:val="00F55A91"/>
    <w:rsid w:val="00F63EA2"/>
    <w:rsid w:val="00F737BD"/>
    <w:rsid w:val="00FB372E"/>
    <w:rsid w:val="00FC18E9"/>
    <w:rsid w:val="00FC5B62"/>
    <w:rsid w:val="00FD0B3B"/>
    <w:rsid w:val="070FA5C0"/>
    <w:rsid w:val="07A8102B"/>
    <w:rsid w:val="09B5296E"/>
    <w:rsid w:val="143B81FD"/>
    <w:rsid w:val="169C80B6"/>
    <w:rsid w:val="1D4658C0"/>
    <w:rsid w:val="20AA7A5D"/>
    <w:rsid w:val="223AD5F5"/>
    <w:rsid w:val="3002AE4B"/>
    <w:rsid w:val="39F4D6BB"/>
    <w:rsid w:val="40650807"/>
    <w:rsid w:val="4F736C79"/>
    <w:rsid w:val="547B3F71"/>
    <w:rsid w:val="552FE49F"/>
    <w:rsid w:val="55F33D66"/>
    <w:rsid w:val="588BCB98"/>
    <w:rsid w:val="61F76C86"/>
    <w:rsid w:val="64267E74"/>
    <w:rsid w:val="665647CE"/>
    <w:rsid w:val="6794B75A"/>
    <w:rsid w:val="7B64D0F0"/>
    <w:rsid w:val="7FCFFE9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2EE8591"/>
  <w15:docId w15:val="{FF857623-B7E4-4F0B-B679-7DEE191C0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rFonts w:eastAsia="ヒラギノ角ゴ Pro W3"/>
      <w:color w:val="000000"/>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pPr>
      <w:tabs>
        <w:tab w:val="center" w:pos="4419"/>
        <w:tab w:val="right" w:pos="8838"/>
      </w:tabs>
      <w:suppressAutoHyphens/>
    </w:pPr>
    <w:rPr>
      <w:rFonts w:eastAsia="ヒラギノ角ゴ Pro W3"/>
      <w:color w:val="000000"/>
      <w:sz w:val="24"/>
      <w:lang w:val="es-ES_tradnl" w:eastAsia="en-US"/>
    </w:rPr>
  </w:style>
  <w:style w:type="paragraph" w:customStyle="1" w:styleId="Ttulo11">
    <w:name w:val="Título 11"/>
    <w:next w:val="Normal"/>
    <w:pPr>
      <w:keepNext/>
      <w:widowControl w:val="0"/>
      <w:tabs>
        <w:tab w:val="left" w:pos="0"/>
      </w:tabs>
      <w:suppressAutoHyphens/>
      <w:ind w:left="432" w:hanging="432"/>
      <w:outlineLvl w:val="0"/>
    </w:pPr>
    <w:rPr>
      <w:rFonts w:ascii="Times New Roman Bold" w:eastAsia="ヒラギノ角ゴ Pro W3" w:hAnsi="Times New Roman Bold"/>
      <w:color w:val="000000"/>
      <w:sz w:val="24"/>
      <w:lang w:val="es-ES_tradnl" w:eastAsia="en-US"/>
    </w:rPr>
  </w:style>
  <w:style w:type="paragraph" w:customStyle="1" w:styleId="Prrafodelista1">
    <w:name w:val="Párrafo de lista1"/>
    <w:pPr>
      <w:suppressAutoHyphens/>
      <w:spacing w:after="200" w:line="276" w:lineRule="auto"/>
      <w:ind w:left="720"/>
    </w:pPr>
    <w:rPr>
      <w:rFonts w:ascii="Lucida Grande" w:eastAsia="ヒラギノ角ゴ Pro W3" w:hAnsi="Lucida Grande"/>
      <w:color w:val="000000"/>
      <w:sz w:val="22"/>
      <w:lang w:val="es-ES_tradnl" w:eastAsia="en-US"/>
    </w:rPr>
  </w:style>
  <w:style w:type="paragraph" w:customStyle="1" w:styleId="Formatolibre">
    <w:name w:val="Formato libre"/>
    <w:rPr>
      <w:rFonts w:eastAsia="ヒラギノ角ゴ Pro W3"/>
      <w:color w:val="000000"/>
      <w:lang w:eastAsia="en-US"/>
    </w:rPr>
  </w:style>
  <w:style w:type="paragraph" w:customStyle="1" w:styleId="Ttulo21">
    <w:name w:val="Título 21"/>
    <w:next w:val="Normal"/>
    <w:pPr>
      <w:keepNext/>
      <w:widowControl w:val="0"/>
      <w:tabs>
        <w:tab w:val="left" w:pos="0"/>
      </w:tabs>
      <w:suppressAutoHyphens/>
      <w:ind w:left="576" w:hanging="576"/>
      <w:jc w:val="both"/>
      <w:outlineLvl w:val="1"/>
    </w:pPr>
    <w:rPr>
      <w:rFonts w:ascii="Times New Roman Bold" w:eastAsia="ヒラギノ角ゴ Pro W3" w:hAnsi="Times New Roman Bold"/>
      <w:color w:val="000000"/>
      <w:sz w:val="24"/>
      <w:lang w:val="es-ES_tradnl" w:eastAsia="en-US"/>
    </w:rPr>
  </w:style>
  <w:style w:type="paragraph" w:customStyle="1" w:styleId="Sangradetextonormal1">
    <w:name w:val="Sangría de texto normal1"/>
    <w:pPr>
      <w:suppressAutoHyphens/>
      <w:ind w:left="454" w:hanging="454"/>
      <w:jc w:val="both"/>
    </w:pPr>
    <w:rPr>
      <w:rFonts w:eastAsia="ヒラギノ角ゴ Pro W3"/>
      <w:color w:val="000000"/>
      <w:sz w:val="24"/>
      <w:lang w:val="es-ES_tradnl" w:eastAsia="en-US"/>
    </w:rPr>
  </w:style>
  <w:style w:type="paragraph" w:customStyle="1" w:styleId="Sangra2detindependiente1">
    <w:name w:val="Sangría 2 de t. independiente1"/>
    <w:pPr>
      <w:tabs>
        <w:tab w:val="left" w:pos="360"/>
      </w:tabs>
      <w:suppressAutoHyphens/>
      <w:ind w:left="454" w:hanging="454"/>
      <w:jc w:val="both"/>
    </w:pPr>
    <w:rPr>
      <w:rFonts w:eastAsia="ヒラギノ角ゴ Pro W3"/>
      <w:color w:val="000000"/>
      <w:sz w:val="22"/>
      <w:lang w:val="es-ES_tradnl" w:eastAsia="en-US"/>
    </w:rPr>
  </w:style>
  <w:style w:type="paragraph" w:customStyle="1" w:styleId="Textoindependiente1">
    <w:name w:val="Texto independiente1"/>
    <w:pPr>
      <w:suppressAutoHyphens/>
      <w:jc w:val="both"/>
    </w:pPr>
    <w:rPr>
      <w:rFonts w:ascii="Times New Roman Bold" w:eastAsia="ヒラギノ角ゴ Pro W3" w:hAnsi="Times New Roman Bold"/>
      <w:color w:val="000000"/>
      <w:sz w:val="22"/>
      <w:lang w:val="es-ES_tradnl" w:eastAsia="en-US"/>
    </w:rPr>
  </w:style>
  <w:style w:type="paragraph" w:customStyle="1" w:styleId="Textoindependiente21">
    <w:name w:val="Texto independiente 21"/>
    <w:pPr>
      <w:suppressAutoHyphens/>
      <w:jc w:val="both"/>
    </w:pPr>
    <w:rPr>
      <w:rFonts w:eastAsia="ヒラギノ角ゴ Pro W3"/>
      <w:color w:val="000000"/>
      <w:sz w:val="24"/>
      <w:lang w:val="es-ES_tradnl" w:eastAsia="en-US"/>
    </w:rPr>
  </w:style>
  <w:style w:type="paragraph" w:customStyle="1" w:styleId="Ttulo31">
    <w:name w:val="Título 31"/>
    <w:next w:val="Normal"/>
    <w:pPr>
      <w:keepNext/>
      <w:tabs>
        <w:tab w:val="left" w:pos="0"/>
      </w:tabs>
      <w:suppressAutoHyphens/>
      <w:ind w:left="454" w:hanging="454"/>
      <w:jc w:val="both"/>
      <w:outlineLvl w:val="2"/>
    </w:pPr>
    <w:rPr>
      <w:rFonts w:ascii="Times New Roman Bold" w:eastAsia="ヒラギノ角ゴ Pro W3" w:hAnsi="Times New Roman Bold"/>
      <w:color w:val="000000"/>
      <w:sz w:val="24"/>
      <w:lang w:val="es-ES_tradnl" w:eastAsia="en-US"/>
    </w:rPr>
  </w:style>
  <w:style w:type="character" w:styleId="Hipervnculo">
    <w:name w:val="Hyperlink"/>
    <w:locked/>
    <w:rsid w:val="00C23E8F"/>
    <w:rPr>
      <w:color w:val="0000FF"/>
      <w:u w:val="single"/>
    </w:rPr>
  </w:style>
  <w:style w:type="paragraph" w:styleId="Encabezado">
    <w:name w:val="header"/>
    <w:basedOn w:val="Normal"/>
    <w:link w:val="EncabezadoCar"/>
    <w:rsid w:val="0064381F"/>
    <w:pPr>
      <w:tabs>
        <w:tab w:val="center" w:pos="4419"/>
        <w:tab w:val="right" w:pos="8838"/>
      </w:tabs>
    </w:pPr>
  </w:style>
  <w:style w:type="character" w:customStyle="1" w:styleId="EncabezadoCar">
    <w:name w:val="Encabezado Car"/>
    <w:link w:val="Encabezado"/>
    <w:rsid w:val="0064381F"/>
    <w:rPr>
      <w:rFonts w:eastAsia="ヒラギノ角ゴ Pro W3"/>
      <w:color w:val="000000"/>
      <w:sz w:val="24"/>
      <w:szCs w:val="24"/>
      <w:lang w:val="es-ES_tradnl" w:eastAsia="en-US"/>
    </w:rPr>
  </w:style>
  <w:style w:type="paragraph" w:styleId="Piedepgina">
    <w:name w:val="footer"/>
    <w:basedOn w:val="Normal"/>
    <w:link w:val="PiedepginaCar"/>
    <w:rsid w:val="0064381F"/>
    <w:pPr>
      <w:tabs>
        <w:tab w:val="center" w:pos="4419"/>
        <w:tab w:val="right" w:pos="8838"/>
      </w:tabs>
    </w:pPr>
  </w:style>
  <w:style w:type="character" w:customStyle="1" w:styleId="PiedepginaCar">
    <w:name w:val="Pie de página Car"/>
    <w:link w:val="Piedepgina"/>
    <w:rsid w:val="0064381F"/>
    <w:rPr>
      <w:rFonts w:eastAsia="ヒラギノ角ゴ Pro W3"/>
      <w:color w:val="000000"/>
      <w:sz w:val="24"/>
      <w:szCs w:val="24"/>
      <w:lang w:val="es-ES_tradnl" w:eastAsia="en-US"/>
    </w:rPr>
  </w:style>
  <w:style w:type="table" w:styleId="Tablaconcuadrcula">
    <w:name w:val="Table Grid"/>
    <w:basedOn w:val="Tablanormal"/>
    <w:rsid w:val="000E2A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rsid w:val="00A54300"/>
    <w:rPr>
      <w:rFonts w:ascii="Tahoma" w:hAnsi="Tahoma" w:cs="Tahoma"/>
      <w:sz w:val="16"/>
      <w:szCs w:val="16"/>
    </w:rPr>
  </w:style>
  <w:style w:type="character" w:customStyle="1" w:styleId="TextodegloboCar">
    <w:name w:val="Texto de globo Car"/>
    <w:link w:val="Textodeglobo"/>
    <w:rsid w:val="00A54300"/>
    <w:rPr>
      <w:rFonts w:ascii="Tahoma" w:eastAsia="ヒラギノ角ゴ Pro W3" w:hAnsi="Tahoma" w:cs="Tahoma"/>
      <w:color w:val="000000"/>
      <w:sz w:val="16"/>
      <w:szCs w:val="16"/>
      <w:lang w:val="es-ES_tradnl" w:eastAsia="en-US"/>
    </w:rPr>
  </w:style>
  <w:style w:type="paragraph" w:styleId="Prrafodelista">
    <w:name w:val="List Paragraph"/>
    <w:basedOn w:val="Normal"/>
    <w:rsid w:val="00BB58B2"/>
    <w:pPr>
      <w:ind w:left="720"/>
      <w:contextualSpacing/>
    </w:pPr>
  </w:style>
  <w:style w:type="character" w:customStyle="1" w:styleId="fontstyle01">
    <w:name w:val="fontstyle01"/>
    <w:basedOn w:val="Fuentedeprrafopredeter"/>
    <w:rsid w:val="00FB372E"/>
    <w:rPr>
      <w:rFonts w:ascii="Calibri" w:hAnsi="Calibri" w:cs="Calibri"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877554">
      <w:bodyDiv w:val="1"/>
      <w:marLeft w:val="0"/>
      <w:marRight w:val="0"/>
      <w:marTop w:val="0"/>
      <w:marBottom w:val="0"/>
      <w:divBdr>
        <w:top w:val="none" w:sz="0" w:space="0" w:color="auto"/>
        <w:left w:val="none" w:sz="0" w:space="0" w:color="auto"/>
        <w:bottom w:val="none" w:sz="0" w:space="0" w:color="auto"/>
        <w:right w:val="none" w:sz="0" w:space="0" w:color="auto"/>
      </w:divBdr>
    </w:div>
    <w:div w:id="569002752">
      <w:bodyDiv w:val="1"/>
      <w:marLeft w:val="0"/>
      <w:marRight w:val="0"/>
      <w:marTop w:val="0"/>
      <w:marBottom w:val="0"/>
      <w:divBdr>
        <w:top w:val="none" w:sz="0" w:space="0" w:color="auto"/>
        <w:left w:val="none" w:sz="0" w:space="0" w:color="auto"/>
        <w:bottom w:val="none" w:sz="0" w:space="0" w:color="auto"/>
        <w:right w:val="none" w:sz="0" w:space="0" w:color="auto"/>
      </w:divBdr>
    </w:div>
    <w:div w:id="1243223379">
      <w:bodyDiv w:val="1"/>
      <w:marLeft w:val="0"/>
      <w:marRight w:val="0"/>
      <w:marTop w:val="0"/>
      <w:marBottom w:val="0"/>
      <w:divBdr>
        <w:top w:val="none" w:sz="0" w:space="0" w:color="auto"/>
        <w:left w:val="none" w:sz="0" w:space="0" w:color="auto"/>
        <w:bottom w:val="none" w:sz="0" w:space="0" w:color="auto"/>
        <w:right w:val="none" w:sz="0" w:space="0" w:color="auto"/>
      </w:divBdr>
    </w:div>
    <w:div w:id="1499543846">
      <w:bodyDiv w:val="1"/>
      <w:marLeft w:val="0"/>
      <w:marRight w:val="0"/>
      <w:marTop w:val="0"/>
      <w:marBottom w:val="0"/>
      <w:divBdr>
        <w:top w:val="none" w:sz="0" w:space="0" w:color="auto"/>
        <w:left w:val="none" w:sz="0" w:space="0" w:color="auto"/>
        <w:bottom w:val="none" w:sz="0" w:space="0" w:color="auto"/>
        <w:right w:val="none" w:sz="0" w:space="0" w:color="auto"/>
      </w:divBdr>
    </w:div>
    <w:div w:id="1850244516">
      <w:bodyDiv w:val="1"/>
      <w:marLeft w:val="0"/>
      <w:marRight w:val="0"/>
      <w:marTop w:val="0"/>
      <w:marBottom w:val="0"/>
      <w:divBdr>
        <w:top w:val="none" w:sz="0" w:space="0" w:color="auto"/>
        <w:left w:val="none" w:sz="0" w:space="0" w:color="auto"/>
        <w:bottom w:val="none" w:sz="0" w:space="0" w:color="auto"/>
        <w:right w:val="none" w:sz="0" w:space="0" w:color="auto"/>
      </w:divBdr>
    </w:div>
    <w:div w:id="1941065566">
      <w:bodyDiv w:val="1"/>
      <w:marLeft w:val="0"/>
      <w:marRight w:val="0"/>
      <w:marTop w:val="0"/>
      <w:marBottom w:val="0"/>
      <w:divBdr>
        <w:top w:val="none" w:sz="0" w:space="0" w:color="auto"/>
        <w:left w:val="none" w:sz="0" w:space="0" w:color="auto"/>
        <w:bottom w:val="none" w:sz="0" w:space="0" w:color="auto"/>
        <w:right w:val="none" w:sz="0" w:space="0" w:color="auto"/>
      </w:divBdr>
    </w:div>
    <w:div w:id="1948737259">
      <w:bodyDiv w:val="1"/>
      <w:marLeft w:val="0"/>
      <w:marRight w:val="0"/>
      <w:marTop w:val="0"/>
      <w:marBottom w:val="0"/>
      <w:divBdr>
        <w:top w:val="none" w:sz="0" w:space="0" w:color="auto"/>
        <w:left w:val="none" w:sz="0" w:space="0" w:color="auto"/>
        <w:bottom w:val="none" w:sz="0" w:space="0" w:color="auto"/>
        <w:right w:val="none" w:sz="0" w:space="0" w:color="auto"/>
      </w:divBdr>
    </w:div>
    <w:div w:id="19639243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250</TotalTime>
  <Pages>4</Pages>
  <Words>693</Words>
  <Characters>3816</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Arizona State University</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Puente</dc:creator>
  <cp:lastModifiedBy>Paula Vizoso Latuz | U.Mayor</cp:lastModifiedBy>
  <cp:revision>4</cp:revision>
  <cp:lastPrinted>2018-04-19T12:41:00Z</cp:lastPrinted>
  <dcterms:created xsi:type="dcterms:W3CDTF">2020-10-02T15:18:00Z</dcterms:created>
  <dcterms:modified xsi:type="dcterms:W3CDTF">2020-10-03T04:23:00Z</dcterms:modified>
</cp:coreProperties>
</file>